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tbl>
      <w:tblPr>
        <w:tblW w:w="10207" w:type="dxa"/>
        <w:tblInd w:w="-479" w:type="dxa"/>
        <w:tblLayout w:type="fixed"/>
        <w:tblLook w:val="0000" w:firstRow="0" w:lastRow="0" w:firstColumn="0" w:lastColumn="0" w:noHBand="0" w:noVBand="0"/>
      </w:tblPr>
      <w:tblGrid>
        <w:gridCol w:w="2113"/>
        <w:gridCol w:w="1574"/>
        <w:gridCol w:w="6520"/>
      </w:tblGrid>
      <w:tr w:rsidR="0090535B" w14:paraId="70194D45" w14:textId="77777777" w:rsidTr="00EF19C0">
        <w:tc>
          <w:tcPr>
            <w:tcW w:w="10207" w:type="dxa"/>
            <w:gridSpan w:val="3"/>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271F1FF2" w14:textId="77777777" w:rsidR="0090535B" w:rsidRDefault="0090535B" w:rsidP="00420941">
            <w:pPr>
              <w:pStyle w:val="Corpodetexto"/>
              <w:spacing w:before="60" w:after="60"/>
              <w:jc w:val="center"/>
            </w:pPr>
            <w:r>
              <w:rPr>
                <w:rFonts w:ascii="Arial" w:eastAsia="Calibri" w:hAnsi="Arial" w:cs="Arial"/>
                <w:b/>
                <w:sz w:val="36"/>
                <w:szCs w:val="36"/>
              </w:rPr>
              <w:t>TRIBUNAL DE CONTAS DO DISTRITO FEDERAL</w:t>
            </w:r>
          </w:p>
        </w:tc>
      </w:tr>
      <w:tr w:rsidR="00B45AA9" w:rsidRPr="00B45AA9" w14:paraId="4BDA3264" w14:textId="77777777" w:rsidTr="00EF19C0">
        <w:tc>
          <w:tcPr>
            <w:tcW w:w="10207" w:type="dxa"/>
            <w:gridSpan w:val="3"/>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15B63F6A" w14:textId="3A8CE702" w:rsidR="0090535B" w:rsidRPr="00B45AA9" w:rsidRDefault="00AC5BD8" w:rsidP="00420941">
            <w:pPr>
              <w:pStyle w:val="Corpodetexto"/>
              <w:spacing w:before="60" w:after="60"/>
              <w:jc w:val="center"/>
            </w:pPr>
            <w:r w:rsidRPr="00B45AA9">
              <w:rPr>
                <w:rFonts w:ascii="Arial" w:eastAsia="Calibri" w:hAnsi="Arial" w:cs="Arial"/>
                <w:b/>
                <w:sz w:val="22"/>
                <w:szCs w:val="22"/>
              </w:rPr>
              <w:t>DISPENSA</w:t>
            </w:r>
            <w:r w:rsidR="0090535B" w:rsidRPr="00B45AA9">
              <w:rPr>
                <w:rFonts w:ascii="Arial" w:eastAsia="Calibri" w:hAnsi="Arial" w:cs="Arial"/>
                <w:b/>
                <w:sz w:val="22"/>
                <w:szCs w:val="22"/>
              </w:rPr>
              <w:t xml:space="preserve"> ELETRÔNIC</w:t>
            </w:r>
            <w:r w:rsidRPr="00B45AA9">
              <w:rPr>
                <w:rFonts w:ascii="Arial" w:eastAsia="Calibri" w:hAnsi="Arial" w:cs="Arial"/>
                <w:b/>
                <w:sz w:val="22"/>
                <w:szCs w:val="22"/>
              </w:rPr>
              <w:t>A</w:t>
            </w:r>
            <w:r w:rsidR="0090535B" w:rsidRPr="00B45AA9">
              <w:rPr>
                <w:rFonts w:ascii="Arial" w:eastAsia="Calibri" w:hAnsi="Arial" w:cs="Arial"/>
                <w:b/>
                <w:sz w:val="22"/>
                <w:szCs w:val="22"/>
              </w:rPr>
              <w:t xml:space="preserve"> N.º</w:t>
            </w:r>
            <w:r w:rsidR="005E1D04">
              <w:rPr>
                <w:rFonts w:ascii="Arial" w:eastAsia="Calibri" w:hAnsi="Arial" w:cs="Arial"/>
                <w:b/>
                <w:sz w:val="22"/>
                <w:szCs w:val="22"/>
              </w:rPr>
              <w:t xml:space="preserve"> </w:t>
            </w:r>
            <w:r w:rsidR="0020642F">
              <w:rPr>
                <w:rFonts w:ascii="Arial" w:eastAsia="Calibri" w:hAnsi="Arial" w:cs="Arial"/>
                <w:b/>
                <w:sz w:val="22"/>
                <w:szCs w:val="22"/>
              </w:rPr>
              <w:t>90048</w:t>
            </w:r>
            <w:r w:rsidR="0090535B" w:rsidRPr="00B45AA9">
              <w:rPr>
                <w:rFonts w:ascii="Arial" w:eastAsia="Calibri" w:hAnsi="Arial" w:cs="Arial"/>
                <w:b/>
                <w:sz w:val="22"/>
                <w:szCs w:val="22"/>
              </w:rPr>
              <w:t>/20</w:t>
            </w:r>
            <w:r w:rsidR="0020642F">
              <w:rPr>
                <w:rFonts w:ascii="Arial" w:eastAsia="Calibri" w:hAnsi="Arial" w:cs="Arial"/>
                <w:b/>
                <w:sz w:val="22"/>
                <w:szCs w:val="22"/>
              </w:rPr>
              <w:t>24</w:t>
            </w:r>
          </w:p>
          <w:p w14:paraId="0BAB75FD" w14:textId="77777777" w:rsidR="0090535B" w:rsidRPr="00B45AA9" w:rsidRDefault="0090535B" w:rsidP="00A45B91">
            <w:pPr>
              <w:pStyle w:val="Corponico"/>
              <w:spacing w:before="60" w:after="60"/>
            </w:pPr>
            <w:r w:rsidRPr="00B45AA9">
              <w:rPr>
                <w:rFonts w:ascii="Arial" w:eastAsia="Calibri" w:hAnsi="Arial" w:cs="Arial"/>
                <w:b/>
                <w:sz w:val="22"/>
                <w:szCs w:val="22"/>
              </w:rPr>
              <w:t>Regid</w:t>
            </w:r>
            <w:r w:rsidR="00A45B91" w:rsidRPr="00B45AA9">
              <w:rPr>
                <w:rFonts w:ascii="Arial" w:eastAsia="Calibri" w:hAnsi="Arial" w:cs="Arial"/>
                <w:b/>
                <w:sz w:val="22"/>
                <w:szCs w:val="22"/>
              </w:rPr>
              <w:t>a</w:t>
            </w:r>
            <w:r w:rsidRPr="00B45AA9">
              <w:rPr>
                <w:rFonts w:ascii="Arial" w:eastAsia="Calibri" w:hAnsi="Arial" w:cs="Arial"/>
                <w:b/>
                <w:sz w:val="22"/>
                <w:szCs w:val="22"/>
              </w:rPr>
              <w:t xml:space="preserve"> </w:t>
            </w:r>
            <w:r w:rsidRPr="00B45AA9">
              <w:rPr>
                <w:rFonts w:ascii="Arial" w:eastAsia="Calibri" w:hAnsi="Arial" w:cs="Arial"/>
                <w:sz w:val="22"/>
                <w:szCs w:val="22"/>
              </w:rPr>
              <w:t>pela Lei</w:t>
            </w:r>
            <w:r w:rsidRPr="00B45AA9">
              <w:t xml:space="preserve"> </w:t>
            </w:r>
            <w:r w:rsidRPr="00B45AA9">
              <w:rPr>
                <w:rFonts w:ascii="Arial" w:eastAsia="Calibri" w:hAnsi="Arial" w:cs="Arial"/>
                <w:sz w:val="22"/>
                <w:szCs w:val="22"/>
              </w:rPr>
              <w:t>Federal nº 14.133/2021 e pela Lei Complementar nº 123/2006, bem como pelas Leis Distritais n</w:t>
            </w:r>
            <w:r w:rsidRPr="00B45AA9">
              <w:rPr>
                <w:rFonts w:ascii="Arial" w:eastAsia="Calibri" w:hAnsi="Arial" w:cs="Arial"/>
                <w:sz w:val="22"/>
                <w:szCs w:val="22"/>
                <w:vertAlign w:val="superscript"/>
              </w:rPr>
              <w:t>os</w:t>
            </w:r>
            <w:r w:rsidRPr="00B45AA9">
              <w:rPr>
                <w:rFonts w:ascii="Arial" w:eastAsia="Calibri" w:hAnsi="Arial" w:cs="Arial"/>
                <w:sz w:val="22"/>
                <w:szCs w:val="22"/>
              </w:rPr>
              <w:t xml:space="preserve"> 4.611/2011 e 4.770/2012, pelo Decreto Distrital nº 44.430/2023 e pelas demais legislações aplicáveis.</w:t>
            </w:r>
          </w:p>
        </w:tc>
      </w:tr>
      <w:tr w:rsidR="00B45AA9" w:rsidRPr="00B45AA9" w14:paraId="595DD1AC" w14:textId="77777777" w:rsidTr="00EF19C0">
        <w:trPr>
          <w:trHeight w:val="956"/>
        </w:trPr>
        <w:tc>
          <w:tcPr>
            <w:tcW w:w="2113" w:type="dxa"/>
            <w:tcBorders>
              <w:top w:val="thinThickLargeGap" w:sz="24" w:space="0" w:color="000000"/>
              <w:left w:val="thinThickLargeGap" w:sz="24" w:space="0" w:color="000000"/>
              <w:bottom w:val="thinThickLargeGap" w:sz="24" w:space="0" w:color="000000"/>
            </w:tcBorders>
            <w:shd w:val="clear" w:color="auto" w:fill="auto"/>
            <w:vAlign w:val="center"/>
          </w:tcPr>
          <w:p w14:paraId="0CCC0B1C" w14:textId="77777777" w:rsidR="0090535B" w:rsidRPr="00B45AA9" w:rsidRDefault="0090535B" w:rsidP="00420941">
            <w:pPr>
              <w:pStyle w:val="Corpodetexto"/>
              <w:spacing w:before="60" w:after="60"/>
              <w:jc w:val="center"/>
            </w:pPr>
            <w:r w:rsidRPr="00B45AA9">
              <w:rPr>
                <w:rFonts w:ascii="Arial" w:eastAsia="Calibri" w:hAnsi="Arial" w:cs="Arial"/>
                <w:b/>
                <w:sz w:val="22"/>
                <w:szCs w:val="22"/>
              </w:rPr>
              <w:t>OBJETO</w:t>
            </w:r>
          </w:p>
        </w:tc>
        <w:tc>
          <w:tcPr>
            <w:tcW w:w="8094" w:type="dxa"/>
            <w:gridSpan w:val="2"/>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vAlign w:val="center"/>
          </w:tcPr>
          <w:p w14:paraId="0AD2F06A" w14:textId="2C2745FB" w:rsidR="0090535B" w:rsidRPr="00B45AA9" w:rsidRDefault="0090535B" w:rsidP="00C53766">
            <w:pPr>
              <w:tabs>
                <w:tab w:val="left" w:pos="-567"/>
                <w:tab w:val="left" w:pos="-426"/>
                <w:tab w:val="left" w:pos="-284"/>
                <w:tab w:val="left" w:pos="1134"/>
                <w:tab w:val="left" w:pos="3168"/>
                <w:tab w:val="left" w:pos="3888"/>
                <w:tab w:val="left" w:pos="4608"/>
                <w:tab w:val="left" w:pos="5328"/>
                <w:tab w:val="left" w:pos="6048"/>
                <w:tab w:val="left" w:pos="6768"/>
              </w:tabs>
              <w:spacing w:before="60" w:after="60"/>
              <w:jc w:val="both"/>
            </w:pPr>
            <w:r w:rsidRPr="00B45AA9">
              <w:rPr>
                <w:rFonts w:ascii="Arial" w:hAnsi="Arial" w:cs="Arial"/>
                <w:sz w:val="22"/>
                <w:szCs w:val="22"/>
              </w:rPr>
              <w:t>Contratação de empresa especializada</w:t>
            </w:r>
            <w:r w:rsidR="0020642F">
              <w:rPr>
                <w:rFonts w:ascii="Arial" w:hAnsi="Arial" w:cs="Arial"/>
                <w:color w:val="FFC000"/>
                <w:sz w:val="22"/>
                <w:szCs w:val="22"/>
              </w:rPr>
              <w:t xml:space="preserve"> </w:t>
            </w:r>
            <w:r w:rsidR="0020642F" w:rsidRPr="0020642F">
              <w:rPr>
                <w:rFonts w:ascii="Arial" w:hAnsi="Arial" w:cs="Arial"/>
                <w:color w:val="000000" w:themeColor="text1"/>
                <w:sz w:val="22"/>
                <w:szCs w:val="22"/>
              </w:rPr>
              <w:t>fornecimento de material de divulgação e de apoio (banners, cadernos e canetas) para realização do XXIX SEMAT</w:t>
            </w:r>
            <w:r w:rsidR="00C53766" w:rsidRPr="00B45AA9">
              <w:rPr>
                <w:rFonts w:ascii="Arial" w:eastAsia="Bitstream Vera Sans" w:hAnsi="Arial" w:cs="Arial"/>
                <w:sz w:val="22"/>
                <w:szCs w:val="22"/>
              </w:rPr>
              <w:t xml:space="preserve">, </w:t>
            </w:r>
            <w:r w:rsidR="0020642F" w:rsidRPr="0020642F">
              <w:rPr>
                <w:rFonts w:ascii="Arial" w:eastAsia="Bitstream Vera Sans" w:hAnsi="Arial" w:cs="Arial"/>
                <w:sz w:val="22"/>
                <w:szCs w:val="22"/>
              </w:rPr>
              <w:t>aos servidores do Tribunal de Contas do DF (TCDF) e entidades sob sua jurisdição.</w:t>
            </w:r>
          </w:p>
        </w:tc>
      </w:tr>
      <w:tr w:rsidR="00B45AA9" w:rsidRPr="00B45AA9" w14:paraId="118C92AE" w14:textId="77777777" w:rsidTr="00EF19C0">
        <w:tc>
          <w:tcPr>
            <w:tcW w:w="10207" w:type="dxa"/>
            <w:gridSpan w:val="3"/>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7F41920A" w14:textId="77777777" w:rsidR="0090535B" w:rsidRPr="00B45AA9" w:rsidRDefault="0090535B" w:rsidP="00420941">
            <w:pPr>
              <w:pStyle w:val="Corpodetexto"/>
              <w:spacing w:before="60" w:after="60"/>
              <w:jc w:val="center"/>
            </w:pPr>
            <w:r w:rsidRPr="00B45AA9">
              <w:rPr>
                <w:rFonts w:ascii="Arial" w:eastAsia="Calibri" w:hAnsi="Arial" w:cs="Arial"/>
                <w:b/>
                <w:sz w:val="22"/>
                <w:szCs w:val="22"/>
              </w:rPr>
              <w:t>SESSÃO PÚBLICA DE ABERTURA DO CERTAME</w:t>
            </w:r>
          </w:p>
        </w:tc>
      </w:tr>
      <w:tr w:rsidR="00B45AA9" w:rsidRPr="00B45AA9" w14:paraId="10707E9A" w14:textId="77777777" w:rsidTr="00EF19C0">
        <w:tc>
          <w:tcPr>
            <w:tcW w:w="3687" w:type="dxa"/>
            <w:gridSpan w:val="2"/>
            <w:tcBorders>
              <w:top w:val="thinThickLargeGap" w:sz="24" w:space="0" w:color="000000"/>
              <w:left w:val="thinThickLargeGap" w:sz="24" w:space="0" w:color="000000"/>
              <w:bottom w:val="thinThickLargeGap" w:sz="24" w:space="0" w:color="000000"/>
            </w:tcBorders>
            <w:shd w:val="clear" w:color="auto" w:fill="auto"/>
          </w:tcPr>
          <w:p w14:paraId="58E3D93A" w14:textId="26FA8DD4" w:rsidR="0090535B" w:rsidRPr="00B45AA9" w:rsidRDefault="0090535B" w:rsidP="00420941">
            <w:pPr>
              <w:pStyle w:val="Corpodetexto"/>
              <w:spacing w:before="60" w:after="60"/>
              <w:ind w:left="42"/>
            </w:pPr>
            <w:r w:rsidRPr="00B45AA9">
              <w:rPr>
                <w:rFonts w:ascii="Arial" w:eastAsia="Calibri" w:hAnsi="Arial" w:cs="Arial"/>
                <w:b/>
                <w:sz w:val="22"/>
                <w:szCs w:val="22"/>
              </w:rPr>
              <w:t xml:space="preserve">DATA: </w:t>
            </w:r>
            <w:r w:rsidR="00C61D20">
              <w:rPr>
                <w:rFonts w:ascii="Arial" w:eastAsia="Calibri" w:hAnsi="Arial" w:cs="Arial"/>
                <w:b/>
                <w:sz w:val="22"/>
                <w:szCs w:val="22"/>
              </w:rPr>
              <w:t>18.06.2024</w:t>
            </w:r>
          </w:p>
        </w:tc>
        <w:tc>
          <w:tcPr>
            <w:tcW w:w="6520" w:type="dxa"/>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381172DE" w14:textId="77777777" w:rsidR="0090535B" w:rsidRPr="00B45AA9" w:rsidRDefault="0090535B" w:rsidP="00685F31">
            <w:pPr>
              <w:pStyle w:val="Corpodetexto"/>
              <w:spacing w:before="60" w:after="60"/>
              <w:rPr>
                <w:rFonts w:ascii="Arial" w:hAnsi="Arial" w:cs="Arial"/>
                <w:sz w:val="22"/>
                <w:szCs w:val="22"/>
              </w:rPr>
            </w:pPr>
            <w:r w:rsidRPr="00B45AA9">
              <w:rPr>
                <w:rFonts w:ascii="Arial" w:eastAsia="Calibri" w:hAnsi="Arial" w:cs="Arial"/>
                <w:b/>
                <w:sz w:val="22"/>
                <w:szCs w:val="22"/>
              </w:rPr>
              <w:t xml:space="preserve">HORÁRIO </w:t>
            </w:r>
            <w:r w:rsidR="00971B0C" w:rsidRPr="00B45AA9">
              <w:rPr>
                <w:rFonts w:ascii="Arial" w:eastAsia="Calibri" w:hAnsi="Arial" w:cs="Arial"/>
                <w:b/>
                <w:sz w:val="22"/>
                <w:szCs w:val="22"/>
              </w:rPr>
              <w:t>DA FASE DE LANCES</w:t>
            </w:r>
            <w:r w:rsidRPr="00B45AA9">
              <w:rPr>
                <w:rFonts w:ascii="Arial" w:eastAsia="Calibri" w:hAnsi="Arial" w:cs="Arial"/>
                <w:b/>
                <w:sz w:val="22"/>
                <w:szCs w:val="22"/>
              </w:rPr>
              <w:t xml:space="preserve">: </w:t>
            </w:r>
            <w:proofErr w:type="gramStart"/>
            <w:r w:rsidR="00971B0C" w:rsidRPr="00B45AA9">
              <w:rPr>
                <w:rFonts w:ascii="Arial" w:eastAsia="Calibri" w:hAnsi="Arial" w:cs="Arial"/>
                <w:b/>
                <w:sz w:val="22"/>
                <w:szCs w:val="22"/>
              </w:rPr>
              <w:t>D</w:t>
            </w:r>
            <w:r w:rsidR="00743FC1" w:rsidRPr="00B45AA9">
              <w:rPr>
                <w:rFonts w:ascii="Arial" w:eastAsia="Calibri" w:hAnsi="Arial" w:cs="Arial"/>
                <w:b/>
                <w:sz w:val="22"/>
                <w:szCs w:val="22"/>
              </w:rPr>
              <w:t>e</w:t>
            </w:r>
            <w:proofErr w:type="gramEnd"/>
            <w:r w:rsidR="00CF7B6F" w:rsidRPr="00B45AA9">
              <w:rPr>
                <w:rFonts w:ascii="Arial" w:eastAsia="Calibri" w:hAnsi="Arial" w:cs="Arial"/>
                <w:b/>
                <w:sz w:val="22"/>
                <w:szCs w:val="22"/>
              </w:rPr>
              <w:t xml:space="preserve"> </w:t>
            </w:r>
            <w:r w:rsidR="00685F31">
              <w:rPr>
                <w:rFonts w:ascii="Arial" w:eastAsia="Calibri" w:hAnsi="Arial" w:cs="Arial"/>
                <w:b/>
                <w:sz w:val="22"/>
                <w:szCs w:val="22"/>
              </w:rPr>
              <w:t>0</w:t>
            </w:r>
            <w:r w:rsidR="009A5EDF">
              <w:rPr>
                <w:rFonts w:ascii="Arial" w:eastAsia="Calibri" w:hAnsi="Arial" w:cs="Arial"/>
                <w:b/>
                <w:sz w:val="22"/>
                <w:szCs w:val="22"/>
              </w:rPr>
              <w:t>9</w:t>
            </w:r>
            <w:r w:rsidRPr="00B45AA9">
              <w:rPr>
                <w:rFonts w:ascii="Arial" w:eastAsia="Calibri" w:hAnsi="Arial" w:cs="Arial"/>
                <w:b/>
                <w:sz w:val="22"/>
                <w:szCs w:val="22"/>
              </w:rPr>
              <w:t>h</w:t>
            </w:r>
            <w:r w:rsidR="00685F31">
              <w:rPr>
                <w:rFonts w:ascii="Arial" w:eastAsia="Calibri" w:hAnsi="Arial" w:cs="Arial"/>
                <w:b/>
                <w:sz w:val="22"/>
                <w:szCs w:val="22"/>
              </w:rPr>
              <w:t>00</w:t>
            </w:r>
            <w:r w:rsidR="00CF7B6F" w:rsidRPr="00B45AA9">
              <w:rPr>
                <w:rFonts w:ascii="Arial" w:eastAsia="Calibri" w:hAnsi="Arial" w:cs="Arial"/>
                <w:b/>
                <w:sz w:val="22"/>
                <w:szCs w:val="22"/>
              </w:rPr>
              <w:t xml:space="preserve"> </w:t>
            </w:r>
            <w:r w:rsidR="00743FC1" w:rsidRPr="00B45AA9">
              <w:rPr>
                <w:rFonts w:ascii="Arial" w:eastAsia="Calibri" w:hAnsi="Arial" w:cs="Arial"/>
                <w:b/>
                <w:sz w:val="22"/>
                <w:szCs w:val="22"/>
              </w:rPr>
              <w:t>à</w:t>
            </w:r>
            <w:r w:rsidR="00CF7B6F" w:rsidRPr="00B45AA9">
              <w:rPr>
                <w:rFonts w:ascii="Arial" w:eastAsia="Calibri" w:hAnsi="Arial" w:cs="Arial"/>
                <w:b/>
                <w:sz w:val="22"/>
                <w:szCs w:val="22"/>
              </w:rPr>
              <w:t>s 1</w:t>
            </w:r>
            <w:r w:rsidR="00685F31">
              <w:rPr>
                <w:rFonts w:ascii="Arial" w:eastAsia="Calibri" w:hAnsi="Arial" w:cs="Arial"/>
                <w:b/>
                <w:sz w:val="22"/>
                <w:szCs w:val="22"/>
              </w:rPr>
              <w:t>5</w:t>
            </w:r>
            <w:r w:rsidR="00CF7B6F" w:rsidRPr="00B45AA9">
              <w:rPr>
                <w:rFonts w:ascii="Arial" w:eastAsia="Calibri" w:hAnsi="Arial" w:cs="Arial"/>
                <w:b/>
                <w:sz w:val="22"/>
                <w:szCs w:val="22"/>
              </w:rPr>
              <w:t>h</w:t>
            </w:r>
            <w:r w:rsidR="00685F31">
              <w:rPr>
                <w:rFonts w:ascii="Arial" w:eastAsia="Calibri" w:hAnsi="Arial" w:cs="Arial"/>
                <w:b/>
                <w:sz w:val="22"/>
                <w:szCs w:val="22"/>
              </w:rPr>
              <w:t>00</w:t>
            </w:r>
          </w:p>
        </w:tc>
      </w:tr>
      <w:tr w:rsidR="00B45AA9" w:rsidRPr="00B45AA9" w14:paraId="3AAF3347" w14:textId="77777777" w:rsidTr="00EF19C0">
        <w:tc>
          <w:tcPr>
            <w:tcW w:w="3687" w:type="dxa"/>
            <w:gridSpan w:val="2"/>
            <w:tcBorders>
              <w:top w:val="thinThickLargeGap" w:sz="24" w:space="0" w:color="000000"/>
              <w:left w:val="thinThickLargeGap" w:sz="24" w:space="0" w:color="000000"/>
              <w:bottom w:val="thinThickLargeGap" w:sz="24" w:space="0" w:color="000000"/>
            </w:tcBorders>
            <w:shd w:val="clear" w:color="auto" w:fill="auto"/>
          </w:tcPr>
          <w:p w14:paraId="46B58627" w14:textId="77777777" w:rsidR="0090535B" w:rsidRPr="00B45AA9" w:rsidRDefault="0090535B" w:rsidP="00420941">
            <w:pPr>
              <w:pStyle w:val="Corpodetexto"/>
              <w:spacing w:before="60" w:after="60"/>
              <w:ind w:left="42"/>
            </w:pPr>
            <w:r w:rsidRPr="00B45AA9">
              <w:rPr>
                <w:rFonts w:ascii="Arial" w:eastAsia="Calibri" w:hAnsi="Arial" w:cs="Arial"/>
                <w:b/>
                <w:sz w:val="22"/>
                <w:szCs w:val="22"/>
              </w:rPr>
              <w:t>ENDEREÇO ELETRÔNICO</w:t>
            </w:r>
          </w:p>
        </w:tc>
        <w:tc>
          <w:tcPr>
            <w:tcW w:w="6520" w:type="dxa"/>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3CE86674" w14:textId="77777777" w:rsidR="0090535B" w:rsidRPr="00B45AA9" w:rsidRDefault="00B526F4" w:rsidP="00420941">
            <w:pPr>
              <w:pStyle w:val="Corponico"/>
              <w:spacing w:before="60" w:after="60"/>
              <w:rPr>
                <w:rFonts w:ascii="Arial" w:eastAsia="Calibri" w:hAnsi="Arial" w:cs="Arial"/>
                <w:b/>
                <w:sz w:val="22"/>
                <w:szCs w:val="22"/>
              </w:rPr>
            </w:pPr>
            <w:hyperlink r:id="rId11" w:history="1">
              <w:r w:rsidR="000C188F" w:rsidRPr="00B45AA9">
                <w:rPr>
                  <w:rStyle w:val="Hyperlink"/>
                  <w:rFonts w:ascii="Arial" w:hAnsi="Arial" w:cs="Arial"/>
                  <w:bCs/>
                  <w:color w:val="auto"/>
                  <w:sz w:val="22"/>
                  <w:szCs w:val="22"/>
                </w:rPr>
                <w:t>www.gov.br/compras</w:t>
              </w:r>
            </w:hyperlink>
          </w:p>
        </w:tc>
      </w:tr>
      <w:tr w:rsidR="00B45AA9" w:rsidRPr="00B45AA9" w14:paraId="43F3D837" w14:textId="77777777" w:rsidTr="00EF19C0">
        <w:tc>
          <w:tcPr>
            <w:tcW w:w="3687" w:type="dxa"/>
            <w:gridSpan w:val="2"/>
            <w:tcBorders>
              <w:top w:val="thinThickLargeGap" w:sz="24" w:space="0" w:color="000000"/>
              <w:left w:val="thinThickLargeGap" w:sz="24" w:space="0" w:color="000000"/>
              <w:bottom w:val="thinThickLargeGap" w:sz="24" w:space="0" w:color="000000"/>
            </w:tcBorders>
            <w:shd w:val="clear" w:color="auto" w:fill="auto"/>
          </w:tcPr>
          <w:p w14:paraId="6E4EFB0A" w14:textId="77777777" w:rsidR="0090535B" w:rsidRPr="00B45AA9" w:rsidRDefault="0090535B" w:rsidP="00420941">
            <w:pPr>
              <w:pStyle w:val="Corponico"/>
              <w:spacing w:before="60" w:after="60"/>
              <w:ind w:left="42"/>
            </w:pPr>
            <w:r w:rsidRPr="00B45AA9">
              <w:rPr>
                <w:rFonts w:ascii="Arial" w:eastAsia="Calibri" w:hAnsi="Arial" w:cs="Arial"/>
                <w:b/>
                <w:sz w:val="22"/>
                <w:szCs w:val="22"/>
              </w:rPr>
              <w:t>PROCESSO</w:t>
            </w:r>
          </w:p>
        </w:tc>
        <w:tc>
          <w:tcPr>
            <w:tcW w:w="6520" w:type="dxa"/>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67019D13" w14:textId="17CCC412" w:rsidR="0090535B" w:rsidRPr="00C61D20" w:rsidRDefault="0020642F" w:rsidP="00420941">
            <w:pPr>
              <w:pStyle w:val="Corpodetexto"/>
              <w:spacing w:before="60" w:after="60"/>
              <w:rPr>
                <w:rFonts w:ascii="Arial" w:hAnsi="Arial" w:cs="Arial"/>
                <w:sz w:val="22"/>
                <w:szCs w:val="22"/>
              </w:rPr>
            </w:pPr>
            <w:r w:rsidRPr="00C61D20">
              <w:rPr>
                <w:rFonts w:ascii="Arial" w:hAnsi="Arial" w:cs="Arial"/>
                <w:b/>
                <w:sz w:val="22"/>
                <w:szCs w:val="22"/>
              </w:rPr>
              <w:t>00600-00004165/2024-68</w:t>
            </w:r>
          </w:p>
        </w:tc>
      </w:tr>
      <w:tr w:rsidR="00B45AA9" w:rsidRPr="00B45AA9" w14:paraId="1F7D6371" w14:textId="77777777" w:rsidTr="00EF19C0">
        <w:tc>
          <w:tcPr>
            <w:tcW w:w="3687" w:type="dxa"/>
            <w:gridSpan w:val="2"/>
            <w:tcBorders>
              <w:top w:val="thinThickLargeGap" w:sz="24" w:space="0" w:color="000000"/>
              <w:left w:val="thinThickLargeGap" w:sz="24" w:space="0" w:color="000000"/>
              <w:bottom w:val="thinThickLargeGap" w:sz="24" w:space="0" w:color="000000"/>
            </w:tcBorders>
            <w:shd w:val="clear" w:color="auto" w:fill="auto"/>
          </w:tcPr>
          <w:p w14:paraId="7CBA888C" w14:textId="77777777" w:rsidR="0090535B" w:rsidRPr="00B45AA9" w:rsidRDefault="0090535B" w:rsidP="00420941">
            <w:pPr>
              <w:pStyle w:val="Corpodetexto"/>
              <w:spacing w:before="60" w:after="60"/>
              <w:ind w:left="42"/>
            </w:pPr>
            <w:r w:rsidRPr="00B45AA9">
              <w:rPr>
                <w:rFonts w:ascii="Arial" w:eastAsia="Calibri" w:hAnsi="Arial" w:cs="Arial"/>
                <w:b/>
                <w:sz w:val="22"/>
                <w:szCs w:val="22"/>
              </w:rPr>
              <w:t>ESTIMATIVA</w:t>
            </w:r>
          </w:p>
        </w:tc>
        <w:tc>
          <w:tcPr>
            <w:tcW w:w="6520" w:type="dxa"/>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1B156982" w14:textId="5EF057F3" w:rsidR="0090535B" w:rsidRPr="00C61D20" w:rsidRDefault="00843431" w:rsidP="00420941">
            <w:pPr>
              <w:pStyle w:val="Corpodetexto"/>
              <w:spacing w:before="60" w:after="60"/>
              <w:rPr>
                <w:rFonts w:ascii="Arial" w:hAnsi="Arial" w:cs="Arial"/>
                <w:sz w:val="22"/>
                <w:szCs w:val="22"/>
              </w:rPr>
            </w:pPr>
            <w:r w:rsidRPr="00C61D20">
              <w:rPr>
                <w:rFonts w:ascii="Arial" w:eastAsia="Calibri" w:hAnsi="Arial" w:cs="Arial"/>
                <w:b/>
                <w:sz w:val="22"/>
                <w:szCs w:val="22"/>
              </w:rPr>
              <w:t xml:space="preserve">R$ </w:t>
            </w:r>
            <w:r w:rsidR="0020642F" w:rsidRPr="00C61D20">
              <w:rPr>
                <w:rFonts w:ascii="Arial" w:eastAsia="Calibri" w:hAnsi="Arial" w:cs="Arial"/>
                <w:b/>
                <w:sz w:val="22"/>
                <w:szCs w:val="22"/>
              </w:rPr>
              <w:t>21.498,62</w:t>
            </w:r>
          </w:p>
        </w:tc>
      </w:tr>
      <w:tr w:rsidR="005F682F" w:rsidRPr="005F682F" w14:paraId="7EFA48B1" w14:textId="77777777" w:rsidTr="00EF19C0">
        <w:tc>
          <w:tcPr>
            <w:tcW w:w="3687" w:type="dxa"/>
            <w:gridSpan w:val="2"/>
            <w:tcBorders>
              <w:top w:val="thinThickLargeGap" w:sz="24" w:space="0" w:color="000000"/>
              <w:left w:val="thinThickLargeGap" w:sz="24" w:space="0" w:color="000000"/>
              <w:bottom w:val="thinThickLargeGap" w:sz="24" w:space="0" w:color="000000"/>
            </w:tcBorders>
            <w:shd w:val="clear" w:color="auto" w:fill="auto"/>
          </w:tcPr>
          <w:p w14:paraId="285C96E8" w14:textId="77777777" w:rsidR="005F682F" w:rsidRPr="00B45AA9" w:rsidRDefault="005F682F" w:rsidP="005F682F">
            <w:pPr>
              <w:pStyle w:val="Corpodetexto"/>
              <w:spacing w:before="60" w:after="60"/>
              <w:ind w:left="42"/>
              <w:rPr>
                <w:rFonts w:ascii="Arial" w:eastAsia="Calibri" w:hAnsi="Arial" w:cs="Arial"/>
                <w:b/>
                <w:sz w:val="22"/>
                <w:szCs w:val="22"/>
              </w:rPr>
            </w:pPr>
            <w:r>
              <w:rPr>
                <w:rFonts w:ascii="Arial" w:eastAsia="Calibri" w:hAnsi="Arial" w:cs="Arial"/>
                <w:b/>
                <w:sz w:val="22"/>
                <w:szCs w:val="22"/>
              </w:rPr>
              <w:t xml:space="preserve">DATA DA </w:t>
            </w:r>
            <w:r w:rsidRPr="005F682F">
              <w:rPr>
                <w:rFonts w:ascii="Arial" w:eastAsia="Calibri" w:hAnsi="Arial" w:cs="Arial"/>
                <w:b/>
                <w:sz w:val="22"/>
                <w:szCs w:val="22"/>
              </w:rPr>
              <w:t>ESTIMATIVA</w:t>
            </w:r>
          </w:p>
        </w:tc>
        <w:tc>
          <w:tcPr>
            <w:tcW w:w="6520" w:type="dxa"/>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0316063F" w14:textId="08ADBEDB" w:rsidR="005F682F" w:rsidRPr="00C61D20" w:rsidRDefault="0020642F" w:rsidP="005F682F">
            <w:pPr>
              <w:pStyle w:val="Corpodetexto"/>
              <w:spacing w:before="60" w:after="60"/>
              <w:ind w:left="42"/>
              <w:rPr>
                <w:rFonts w:ascii="Arial" w:eastAsia="Calibri" w:hAnsi="Arial" w:cs="Arial"/>
                <w:b/>
                <w:sz w:val="22"/>
                <w:szCs w:val="22"/>
              </w:rPr>
            </w:pPr>
            <w:r w:rsidRPr="00C61D20">
              <w:rPr>
                <w:rFonts w:ascii="Arial" w:eastAsia="Calibri" w:hAnsi="Arial" w:cs="Arial"/>
                <w:b/>
                <w:sz w:val="22"/>
                <w:szCs w:val="22"/>
              </w:rPr>
              <w:t>03</w:t>
            </w:r>
            <w:r w:rsidR="005F682F" w:rsidRPr="00C61D20">
              <w:rPr>
                <w:rFonts w:ascii="Arial" w:eastAsia="Calibri" w:hAnsi="Arial" w:cs="Arial"/>
                <w:b/>
                <w:sz w:val="22"/>
                <w:szCs w:val="22"/>
              </w:rPr>
              <w:t>.</w:t>
            </w:r>
            <w:r w:rsidRPr="00C61D20">
              <w:rPr>
                <w:rFonts w:ascii="Arial" w:eastAsia="Calibri" w:hAnsi="Arial" w:cs="Arial"/>
                <w:b/>
                <w:sz w:val="22"/>
                <w:szCs w:val="22"/>
              </w:rPr>
              <w:t>06</w:t>
            </w:r>
            <w:r w:rsidR="005F682F" w:rsidRPr="00C61D20">
              <w:rPr>
                <w:rFonts w:ascii="Arial" w:eastAsia="Calibri" w:hAnsi="Arial" w:cs="Arial"/>
                <w:b/>
                <w:sz w:val="22"/>
                <w:szCs w:val="22"/>
              </w:rPr>
              <w:t>.202</w:t>
            </w:r>
            <w:r w:rsidRPr="00C61D20">
              <w:rPr>
                <w:rFonts w:ascii="Arial" w:eastAsia="Calibri" w:hAnsi="Arial" w:cs="Arial"/>
                <w:b/>
                <w:sz w:val="22"/>
                <w:szCs w:val="22"/>
              </w:rPr>
              <w:t>4</w:t>
            </w:r>
          </w:p>
        </w:tc>
      </w:tr>
      <w:tr w:rsidR="00685F31" w:rsidRPr="00B45AA9" w14:paraId="7A0E8D8E" w14:textId="77777777" w:rsidTr="00EF19C0">
        <w:tc>
          <w:tcPr>
            <w:tcW w:w="3687" w:type="dxa"/>
            <w:gridSpan w:val="2"/>
            <w:tcBorders>
              <w:top w:val="thinThickLargeGap" w:sz="24" w:space="0" w:color="000000"/>
              <w:left w:val="thinThickLargeGap" w:sz="24" w:space="0" w:color="000000"/>
              <w:bottom w:val="thinThickLargeGap" w:sz="24" w:space="0" w:color="000000"/>
            </w:tcBorders>
            <w:shd w:val="clear" w:color="auto" w:fill="auto"/>
          </w:tcPr>
          <w:p w14:paraId="62C3BC24" w14:textId="77777777" w:rsidR="00685F31" w:rsidRPr="00B45AA9" w:rsidRDefault="00685F31" w:rsidP="00420941">
            <w:pPr>
              <w:pStyle w:val="Ttulo2"/>
              <w:tabs>
                <w:tab w:val="left" w:pos="0"/>
              </w:tabs>
              <w:spacing w:before="60" w:after="60"/>
              <w:ind w:left="42"/>
              <w:jc w:val="left"/>
              <w:rPr>
                <w:rFonts w:ascii="Arial" w:hAnsi="Arial" w:cs="Arial"/>
                <w:b/>
                <w:sz w:val="22"/>
                <w:szCs w:val="22"/>
              </w:rPr>
            </w:pPr>
            <w:r w:rsidRPr="00B45AA9">
              <w:rPr>
                <w:rFonts w:ascii="Arial" w:eastAsia="Calibri" w:hAnsi="Arial" w:cs="Arial"/>
                <w:b/>
                <w:sz w:val="22"/>
                <w:szCs w:val="22"/>
              </w:rPr>
              <w:t>FORMA</w:t>
            </w:r>
          </w:p>
        </w:tc>
        <w:tc>
          <w:tcPr>
            <w:tcW w:w="6520" w:type="dxa"/>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0A159C01" w14:textId="55B7C297" w:rsidR="00685F31" w:rsidRPr="00C61D20" w:rsidRDefault="00685F31" w:rsidP="0077188D">
            <w:pPr>
              <w:pStyle w:val="Corpodetexto"/>
              <w:spacing w:before="60" w:after="60"/>
              <w:rPr>
                <w:sz w:val="22"/>
                <w:szCs w:val="22"/>
              </w:rPr>
            </w:pPr>
            <w:r w:rsidRPr="00C61D20">
              <w:rPr>
                <w:rFonts w:ascii="Arial" w:eastAsia="Calibri" w:hAnsi="Arial" w:cs="Arial"/>
                <w:b/>
                <w:sz w:val="22"/>
                <w:szCs w:val="22"/>
              </w:rPr>
              <w:t xml:space="preserve"> INTEGRAL</w:t>
            </w:r>
            <w:r w:rsidR="0020642F" w:rsidRPr="00C61D20">
              <w:rPr>
                <w:rFonts w:ascii="Arial" w:eastAsia="Calibri" w:hAnsi="Arial" w:cs="Arial"/>
                <w:b/>
                <w:sz w:val="22"/>
                <w:szCs w:val="22"/>
              </w:rPr>
              <w:t xml:space="preserve"> E IMEDIATO</w:t>
            </w:r>
          </w:p>
        </w:tc>
      </w:tr>
      <w:tr w:rsidR="00685F31" w:rsidRPr="00B45AA9" w14:paraId="48F1F58E" w14:textId="77777777" w:rsidTr="00EF19C0">
        <w:tc>
          <w:tcPr>
            <w:tcW w:w="3687" w:type="dxa"/>
            <w:gridSpan w:val="2"/>
            <w:tcBorders>
              <w:top w:val="thinThickLargeGap" w:sz="24" w:space="0" w:color="000000"/>
              <w:left w:val="thinThickLargeGap" w:sz="24" w:space="0" w:color="000000"/>
              <w:bottom w:val="thinThickLargeGap" w:sz="24" w:space="0" w:color="000000"/>
            </w:tcBorders>
            <w:shd w:val="clear" w:color="auto" w:fill="auto"/>
          </w:tcPr>
          <w:p w14:paraId="1B596D76" w14:textId="77777777" w:rsidR="00685F31" w:rsidRPr="00B45AA9" w:rsidRDefault="00685F31" w:rsidP="00420941">
            <w:pPr>
              <w:pStyle w:val="Ttulo2"/>
              <w:tabs>
                <w:tab w:val="left" w:pos="0"/>
              </w:tabs>
              <w:spacing w:before="60" w:after="60"/>
              <w:ind w:left="42"/>
              <w:jc w:val="left"/>
              <w:rPr>
                <w:rFonts w:ascii="Arial" w:hAnsi="Arial" w:cs="Arial"/>
                <w:b/>
                <w:sz w:val="22"/>
                <w:szCs w:val="22"/>
              </w:rPr>
            </w:pPr>
            <w:r w:rsidRPr="00B45AA9">
              <w:rPr>
                <w:rFonts w:ascii="Arial" w:eastAsia="Calibri" w:hAnsi="Arial" w:cs="Arial"/>
                <w:b/>
                <w:sz w:val="22"/>
                <w:szCs w:val="22"/>
              </w:rPr>
              <w:t>TIPO</w:t>
            </w:r>
          </w:p>
        </w:tc>
        <w:tc>
          <w:tcPr>
            <w:tcW w:w="6520" w:type="dxa"/>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50C8F87F" w14:textId="30240D8B" w:rsidR="00685F31" w:rsidRPr="00C61D20" w:rsidRDefault="00685F31" w:rsidP="0077188D">
            <w:pPr>
              <w:pStyle w:val="Corpodetexto"/>
              <w:spacing w:before="60" w:after="60"/>
            </w:pPr>
            <w:r w:rsidRPr="00C61D20">
              <w:rPr>
                <w:rFonts w:ascii="Arial" w:eastAsia="Calibri" w:hAnsi="Arial" w:cs="Arial"/>
                <w:b/>
                <w:sz w:val="22"/>
                <w:szCs w:val="22"/>
              </w:rPr>
              <w:t xml:space="preserve">MENOR PREÇO </w:t>
            </w:r>
          </w:p>
        </w:tc>
      </w:tr>
      <w:tr w:rsidR="00B45AA9" w:rsidRPr="00B45AA9" w14:paraId="4CA9F185" w14:textId="77777777" w:rsidTr="00EF19C0">
        <w:tc>
          <w:tcPr>
            <w:tcW w:w="3687" w:type="dxa"/>
            <w:gridSpan w:val="2"/>
            <w:tcBorders>
              <w:top w:val="thinThickLargeGap" w:sz="24" w:space="0" w:color="000000"/>
              <w:left w:val="thinThickLargeGap" w:sz="24" w:space="0" w:color="000000"/>
              <w:bottom w:val="thinThickLargeGap" w:sz="24" w:space="0" w:color="000000"/>
            </w:tcBorders>
            <w:shd w:val="clear" w:color="auto" w:fill="auto"/>
          </w:tcPr>
          <w:p w14:paraId="05662520" w14:textId="77777777" w:rsidR="0090535B" w:rsidRPr="00B45AA9" w:rsidRDefault="0090535B" w:rsidP="00420941">
            <w:pPr>
              <w:pStyle w:val="Ttulo2"/>
              <w:tabs>
                <w:tab w:val="left" w:pos="0"/>
              </w:tabs>
              <w:spacing w:before="60" w:after="60"/>
              <w:ind w:left="42"/>
              <w:jc w:val="left"/>
              <w:rPr>
                <w:rFonts w:ascii="Arial" w:hAnsi="Arial" w:cs="Arial"/>
                <w:b/>
                <w:sz w:val="22"/>
                <w:szCs w:val="22"/>
              </w:rPr>
            </w:pPr>
            <w:r w:rsidRPr="00B45AA9">
              <w:rPr>
                <w:rFonts w:ascii="Arial" w:eastAsia="Calibri" w:hAnsi="Arial" w:cs="Arial"/>
                <w:b/>
                <w:sz w:val="22"/>
                <w:szCs w:val="22"/>
              </w:rPr>
              <w:t xml:space="preserve">UASG: </w:t>
            </w:r>
          </w:p>
        </w:tc>
        <w:tc>
          <w:tcPr>
            <w:tcW w:w="6520" w:type="dxa"/>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3AAAFC9D" w14:textId="77777777" w:rsidR="0090535B" w:rsidRPr="00C61D20" w:rsidRDefault="0090535B" w:rsidP="00420941">
            <w:pPr>
              <w:pStyle w:val="Corpodetexto"/>
              <w:spacing w:before="60" w:after="60"/>
            </w:pPr>
            <w:r w:rsidRPr="00C61D20">
              <w:rPr>
                <w:rFonts w:ascii="Arial" w:eastAsia="Calibri" w:hAnsi="Arial" w:cs="Arial"/>
                <w:b/>
                <w:sz w:val="22"/>
                <w:szCs w:val="22"/>
              </w:rPr>
              <w:t>974003</w:t>
            </w:r>
          </w:p>
        </w:tc>
      </w:tr>
      <w:tr w:rsidR="00B45AA9" w:rsidRPr="00B45AA9" w14:paraId="09A4F495" w14:textId="77777777" w:rsidTr="00EF19C0">
        <w:tc>
          <w:tcPr>
            <w:tcW w:w="10207" w:type="dxa"/>
            <w:gridSpan w:val="3"/>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2EA35708" w14:textId="77777777" w:rsidR="007C7052" w:rsidRPr="00B45AA9" w:rsidRDefault="007C7052" w:rsidP="007C7052">
            <w:pPr>
              <w:pStyle w:val="Corpodetexto"/>
              <w:spacing w:before="60" w:after="60"/>
            </w:pPr>
            <w:r w:rsidRPr="00B45AA9">
              <w:rPr>
                <w:rFonts w:ascii="Arial" w:eastAsia="Calibri" w:hAnsi="Arial" w:cs="Arial"/>
                <w:b/>
                <w:sz w:val="22"/>
                <w:szCs w:val="22"/>
              </w:rPr>
              <w:t>ENDEREÇO</w:t>
            </w:r>
            <w:r w:rsidRPr="00B45AA9">
              <w:rPr>
                <w:rFonts w:ascii="Arial" w:eastAsia="Calibri" w:hAnsi="Arial" w:cs="Arial"/>
                <w:sz w:val="22"/>
                <w:szCs w:val="22"/>
              </w:rPr>
              <w:t>: Palácio Costa e Silva, Praça do Buriti, CEP 70075-901, Brasília, DF.</w:t>
            </w:r>
          </w:p>
          <w:p w14:paraId="4B4E8DF8" w14:textId="77777777" w:rsidR="007C7052" w:rsidRPr="00B45AA9" w:rsidRDefault="007C7052" w:rsidP="007C7052">
            <w:pPr>
              <w:pStyle w:val="Corpodetexto"/>
              <w:spacing w:before="60" w:after="60"/>
              <w:rPr>
                <w:rFonts w:ascii="Arial" w:eastAsia="Calibri" w:hAnsi="Arial" w:cs="Arial"/>
                <w:sz w:val="22"/>
                <w:szCs w:val="22"/>
              </w:rPr>
            </w:pPr>
            <w:r w:rsidRPr="00B45AA9">
              <w:rPr>
                <w:rFonts w:ascii="Arial" w:eastAsia="Calibri" w:hAnsi="Arial" w:cs="Arial"/>
                <w:b/>
                <w:sz w:val="22"/>
                <w:szCs w:val="22"/>
              </w:rPr>
              <w:t>CNPJ</w:t>
            </w:r>
            <w:r w:rsidRPr="00B45AA9">
              <w:rPr>
                <w:rFonts w:ascii="Arial" w:eastAsia="Calibri" w:hAnsi="Arial" w:cs="Arial"/>
                <w:sz w:val="22"/>
                <w:szCs w:val="22"/>
              </w:rPr>
              <w:t>: 00.534.560/0001-26.</w:t>
            </w:r>
          </w:p>
          <w:p w14:paraId="1FA9488D" w14:textId="77777777" w:rsidR="007C7052" w:rsidRPr="00B45AA9" w:rsidRDefault="007C7052" w:rsidP="007C7052">
            <w:pPr>
              <w:pStyle w:val="Corpodetexto"/>
              <w:spacing w:before="60" w:after="60"/>
            </w:pPr>
            <w:r w:rsidRPr="00B45AA9">
              <w:rPr>
                <w:rFonts w:ascii="Arial" w:eastAsia="Calibri" w:hAnsi="Arial" w:cs="Arial"/>
                <w:b/>
                <w:sz w:val="22"/>
                <w:szCs w:val="22"/>
              </w:rPr>
              <w:t>TELEFONE</w:t>
            </w:r>
            <w:r w:rsidRPr="00B45AA9">
              <w:rPr>
                <w:rFonts w:ascii="Arial" w:eastAsia="Calibri" w:hAnsi="Arial" w:cs="Arial"/>
                <w:sz w:val="22"/>
                <w:szCs w:val="22"/>
              </w:rPr>
              <w:t>:</w:t>
            </w:r>
            <w:r w:rsidR="009A5EDF">
              <w:rPr>
                <w:rFonts w:ascii="Arial" w:eastAsia="Calibri" w:hAnsi="Arial" w:cs="Arial"/>
                <w:sz w:val="22"/>
                <w:szCs w:val="22"/>
              </w:rPr>
              <w:t xml:space="preserve"> </w:t>
            </w:r>
            <w:r w:rsidRPr="00B45AA9">
              <w:rPr>
                <w:rFonts w:ascii="Arial" w:hAnsi="Arial" w:cs="Arial"/>
                <w:sz w:val="22"/>
                <w:szCs w:val="22"/>
              </w:rPr>
              <w:t>(61) 3314-2742/3314-2202</w:t>
            </w:r>
          </w:p>
          <w:p w14:paraId="3C50FA73" w14:textId="77777777" w:rsidR="007C7052" w:rsidRPr="00B45AA9" w:rsidRDefault="007C7052" w:rsidP="007C7052">
            <w:pPr>
              <w:pStyle w:val="Corpodetexto"/>
              <w:spacing w:before="60" w:after="60"/>
              <w:rPr>
                <w:rFonts w:ascii="Arial" w:eastAsia="Calibri" w:hAnsi="Arial" w:cs="Arial"/>
                <w:b/>
                <w:sz w:val="22"/>
                <w:szCs w:val="22"/>
                <w:u w:val="single"/>
              </w:rPr>
            </w:pPr>
            <w:r w:rsidRPr="00B45AA9">
              <w:rPr>
                <w:rFonts w:ascii="Arial" w:eastAsia="Calibri" w:hAnsi="Arial" w:cs="Arial"/>
                <w:b/>
                <w:sz w:val="22"/>
                <w:szCs w:val="22"/>
              </w:rPr>
              <w:t xml:space="preserve">EMAIL: </w:t>
            </w:r>
            <w:hyperlink r:id="rId12" w:history="1">
              <w:r w:rsidRPr="00B45AA9">
                <w:rPr>
                  <w:rStyle w:val="Hyperlink"/>
                  <w:rFonts w:ascii="Arial" w:eastAsia="Calibri" w:hAnsi="Arial" w:cs="Arial"/>
                  <w:color w:val="auto"/>
                  <w:sz w:val="22"/>
                  <w:szCs w:val="22"/>
                </w:rPr>
                <w:t>selic@tc.df.gov.br</w:t>
              </w:r>
            </w:hyperlink>
          </w:p>
        </w:tc>
      </w:tr>
      <w:tr w:rsidR="00B45AA9" w:rsidRPr="00B45AA9" w14:paraId="11C59D04" w14:textId="77777777" w:rsidTr="00EF19C0">
        <w:trPr>
          <w:trHeight w:val="1281"/>
        </w:trPr>
        <w:tc>
          <w:tcPr>
            <w:tcW w:w="10207" w:type="dxa"/>
            <w:gridSpan w:val="3"/>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1847B3B3" w14:textId="77777777" w:rsidR="0090535B" w:rsidRPr="00B45AA9" w:rsidRDefault="0090535B" w:rsidP="0077578E">
            <w:pPr>
              <w:pStyle w:val="Corpodetexto"/>
              <w:spacing w:before="60" w:after="60"/>
            </w:pPr>
            <w:r w:rsidRPr="00B45AA9">
              <w:rPr>
                <w:rFonts w:ascii="Arial" w:eastAsia="Calibri" w:hAnsi="Arial" w:cs="Arial"/>
                <w:b/>
                <w:sz w:val="22"/>
                <w:szCs w:val="22"/>
                <w:u w:val="single"/>
              </w:rPr>
              <w:t>OBSERVAÇÃO</w:t>
            </w:r>
            <w:r w:rsidRPr="00B45AA9">
              <w:rPr>
                <w:rFonts w:ascii="Arial" w:eastAsia="Calibri" w:hAnsi="Arial" w:cs="Arial"/>
                <w:b/>
                <w:sz w:val="22"/>
                <w:szCs w:val="22"/>
              </w:rPr>
              <w:t xml:space="preserve">: </w:t>
            </w:r>
            <w:r w:rsidRPr="00685F31">
              <w:rPr>
                <w:rFonts w:ascii="Arial" w:hAnsi="Arial" w:cs="Arial"/>
                <w:color w:val="C00000"/>
                <w:sz w:val="22"/>
                <w:szCs w:val="22"/>
              </w:rPr>
              <w:t xml:space="preserve">O Edital ficará disponível nos sítios </w:t>
            </w:r>
            <w:hyperlink r:id="rId13" w:history="1">
              <w:r w:rsidRPr="00685F31">
                <w:rPr>
                  <w:rStyle w:val="Hyperlink"/>
                  <w:rFonts w:ascii="Arial" w:hAnsi="Arial" w:cs="Arial"/>
                  <w:color w:val="C00000"/>
                  <w:sz w:val="22"/>
                  <w:szCs w:val="22"/>
                </w:rPr>
                <w:t>www.tc.df.gov.br/web/site/licitacoes</w:t>
              </w:r>
            </w:hyperlink>
            <w:r w:rsidRPr="00685F31">
              <w:rPr>
                <w:rFonts w:ascii="Arial" w:hAnsi="Arial" w:cs="Arial"/>
                <w:color w:val="C00000"/>
                <w:sz w:val="22"/>
                <w:szCs w:val="22"/>
              </w:rPr>
              <w:t xml:space="preserve"> ou </w:t>
            </w:r>
            <w:hyperlink r:id="rId14" w:history="1">
              <w:r w:rsidR="0077578E" w:rsidRPr="00685F31">
                <w:rPr>
                  <w:rStyle w:val="Hyperlink"/>
                  <w:rFonts w:ascii="Arial" w:hAnsi="Arial" w:cs="Arial"/>
                  <w:color w:val="C00000"/>
                  <w:sz w:val="22"/>
                  <w:szCs w:val="22"/>
                </w:rPr>
                <w:t>www.gov.br</w:t>
              </w:r>
            </w:hyperlink>
            <w:r w:rsidR="004028B2" w:rsidRPr="00685F31">
              <w:rPr>
                <w:rStyle w:val="Hyperlink"/>
                <w:rFonts w:ascii="Arial" w:hAnsi="Arial" w:cs="Arial"/>
                <w:color w:val="C00000"/>
                <w:sz w:val="22"/>
                <w:szCs w:val="22"/>
              </w:rPr>
              <w:t>/compras</w:t>
            </w:r>
            <w:r w:rsidRPr="00685F31">
              <w:rPr>
                <w:rFonts w:ascii="Arial" w:hAnsi="Arial" w:cs="Arial"/>
                <w:color w:val="C00000"/>
                <w:sz w:val="22"/>
                <w:szCs w:val="22"/>
              </w:rPr>
              <w:t xml:space="preserve">. </w:t>
            </w:r>
            <w:r w:rsidR="004028B2" w:rsidRPr="00685F31">
              <w:rPr>
                <w:rFonts w:ascii="Arial" w:hAnsi="Arial" w:cs="Arial"/>
                <w:color w:val="C00000"/>
                <w:sz w:val="22"/>
                <w:szCs w:val="22"/>
              </w:rPr>
              <w:t>Os</w:t>
            </w:r>
            <w:r w:rsidRPr="00685F31">
              <w:rPr>
                <w:rFonts w:ascii="Arial" w:hAnsi="Arial" w:cs="Arial"/>
                <w:color w:val="C00000"/>
                <w:sz w:val="22"/>
                <w:szCs w:val="22"/>
              </w:rPr>
              <w:t xml:space="preserve"> avisos de ordem geral, deverão ser consultad</w:t>
            </w:r>
            <w:r w:rsidR="00F60E3A" w:rsidRPr="00685F31">
              <w:rPr>
                <w:rFonts w:ascii="Arial" w:hAnsi="Arial" w:cs="Arial"/>
                <w:color w:val="C00000"/>
                <w:sz w:val="22"/>
                <w:szCs w:val="22"/>
              </w:rPr>
              <w:t>o</w:t>
            </w:r>
            <w:r w:rsidRPr="00685F31">
              <w:rPr>
                <w:rFonts w:ascii="Arial" w:hAnsi="Arial" w:cs="Arial"/>
                <w:color w:val="C00000"/>
                <w:sz w:val="22"/>
                <w:szCs w:val="22"/>
              </w:rPr>
              <w:t xml:space="preserve">s no sítio </w:t>
            </w:r>
            <w:hyperlink r:id="rId15" w:history="1">
              <w:r w:rsidR="0077578E" w:rsidRPr="00685F31">
                <w:rPr>
                  <w:rStyle w:val="Hyperlink"/>
                  <w:rFonts w:ascii="Arial" w:hAnsi="Arial" w:cs="Arial"/>
                  <w:color w:val="C00000"/>
                  <w:sz w:val="22"/>
                  <w:szCs w:val="22"/>
                </w:rPr>
                <w:t>www.gov.br</w:t>
              </w:r>
            </w:hyperlink>
            <w:r w:rsidR="0077578E" w:rsidRPr="00685F31">
              <w:rPr>
                <w:rStyle w:val="Hyperlink"/>
                <w:rFonts w:ascii="Arial" w:hAnsi="Arial" w:cs="Arial"/>
                <w:color w:val="C00000"/>
                <w:sz w:val="22"/>
                <w:szCs w:val="22"/>
              </w:rPr>
              <w:t>/compras</w:t>
            </w:r>
            <w:r w:rsidRPr="00685F31">
              <w:rPr>
                <w:rFonts w:ascii="Arial" w:hAnsi="Arial" w:cs="Arial"/>
                <w:color w:val="C00000"/>
                <w:sz w:val="22"/>
                <w:szCs w:val="22"/>
              </w:rPr>
              <w:t>, não ensejando, portanto, qualquer responsabilização ao TCDF por fatos oriundos da não realização de consultas por parte dos licitantes ao referido sítio.</w:t>
            </w:r>
          </w:p>
        </w:tc>
      </w:tr>
    </w:tbl>
    <w:p w14:paraId="652564C3" w14:textId="77777777" w:rsidR="0090535B" w:rsidRPr="00B45AA9" w:rsidRDefault="0090535B" w:rsidP="00E42F8D">
      <w:pPr>
        <w:rPr>
          <w:rFonts w:ascii="Arial" w:hAnsi="Arial" w:cs="Arial"/>
          <w:b/>
          <w:sz w:val="24"/>
          <w:szCs w:val="24"/>
        </w:rPr>
      </w:pPr>
    </w:p>
    <w:p w14:paraId="66978386" w14:textId="77777777" w:rsidR="00AC5BD8" w:rsidRPr="00B45AA9" w:rsidRDefault="00AC5BD8">
      <w:pPr>
        <w:suppressAutoHyphens w:val="0"/>
        <w:rPr>
          <w:rFonts w:ascii="Arial" w:hAnsi="Arial" w:cs="Arial"/>
          <w:b/>
          <w:sz w:val="24"/>
          <w:szCs w:val="24"/>
        </w:rPr>
      </w:pPr>
      <w:r w:rsidRPr="00B45AA9">
        <w:rPr>
          <w:rFonts w:ascii="Arial" w:hAnsi="Arial" w:cs="Arial"/>
          <w:b/>
          <w:sz w:val="24"/>
          <w:szCs w:val="24"/>
        </w:rPr>
        <w:br w:type="page"/>
      </w:r>
    </w:p>
    <w:p w14:paraId="5D9DA117" w14:textId="77777777" w:rsidR="0090535B" w:rsidRPr="00B45AA9" w:rsidRDefault="0090535B" w:rsidP="00E42F8D">
      <w:pPr>
        <w:rPr>
          <w:rFonts w:ascii="Arial" w:hAnsi="Arial" w:cs="Arial"/>
          <w:b/>
          <w:sz w:val="24"/>
          <w:szCs w:val="24"/>
        </w:rPr>
      </w:pPr>
    </w:p>
    <w:p w14:paraId="0339E166" w14:textId="074A9A89" w:rsidR="00E42F8D" w:rsidRPr="00B45AA9" w:rsidRDefault="00773AE1" w:rsidP="00EA5134">
      <w:pPr>
        <w:jc w:val="center"/>
        <w:rPr>
          <w:rFonts w:ascii="Arial" w:hAnsi="Arial" w:cs="Arial"/>
          <w:b/>
          <w:sz w:val="24"/>
          <w:szCs w:val="24"/>
        </w:rPr>
      </w:pPr>
      <w:r w:rsidRPr="00B45AA9">
        <w:rPr>
          <w:rFonts w:ascii="Arial" w:hAnsi="Arial" w:cs="Arial"/>
          <w:b/>
          <w:sz w:val="24"/>
          <w:szCs w:val="24"/>
        </w:rPr>
        <w:t>DISPENSA</w:t>
      </w:r>
      <w:r w:rsidR="00E42F8D" w:rsidRPr="00B45AA9">
        <w:rPr>
          <w:rFonts w:ascii="Arial" w:hAnsi="Arial" w:cs="Arial"/>
          <w:b/>
          <w:sz w:val="24"/>
          <w:szCs w:val="24"/>
        </w:rPr>
        <w:t xml:space="preserve"> ELETRÔNICA nº </w:t>
      </w:r>
      <w:r w:rsidR="00246D6F">
        <w:rPr>
          <w:rFonts w:ascii="Arial" w:hAnsi="Arial" w:cs="Arial"/>
          <w:b/>
          <w:sz w:val="24"/>
          <w:szCs w:val="24"/>
        </w:rPr>
        <w:t>90048</w:t>
      </w:r>
      <w:r w:rsidR="00745073" w:rsidRPr="00B45AA9">
        <w:rPr>
          <w:rFonts w:ascii="Arial" w:hAnsi="Arial" w:cs="Arial"/>
          <w:b/>
          <w:sz w:val="24"/>
          <w:szCs w:val="24"/>
        </w:rPr>
        <w:t>/</w:t>
      </w:r>
      <w:r w:rsidR="00CF749E" w:rsidRPr="00B45AA9">
        <w:rPr>
          <w:rFonts w:ascii="Arial" w:hAnsi="Arial" w:cs="Arial"/>
          <w:b/>
          <w:sz w:val="24"/>
          <w:szCs w:val="24"/>
        </w:rPr>
        <w:t>20</w:t>
      </w:r>
      <w:r w:rsidR="00203C81" w:rsidRPr="00B45AA9">
        <w:rPr>
          <w:rFonts w:ascii="Arial" w:hAnsi="Arial" w:cs="Arial"/>
          <w:b/>
          <w:sz w:val="24"/>
          <w:szCs w:val="24"/>
        </w:rPr>
        <w:t>2</w:t>
      </w:r>
      <w:r w:rsidR="00246D6F">
        <w:rPr>
          <w:rFonts w:ascii="Arial" w:hAnsi="Arial" w:cs="Arial"/>
          <w:b/>
          <w:sz w:val="24"/>
          <w:szCs w:val="24"/>
        </w:rPr>
        <w:t>4</w:t>
      </w:r>
      <w:r w:rsidR="00E42F8D" w:rsidRPr="00B45AA9">
        <w:rPr>
          <w:rFonts w:ascii="Arial" w:hAnsi="Arial" w:cs="Arial"/>
          <w:b/>
          <w:sz w:val="24"/>
          <w:szCs w:val="24"/>
        </w:rPr>
        <w:t xml:space="preserve"> - TCDF</w:t>
      </w:r>
    </w:p>
    <w:p w14:paraId="5E88CB10" w14:textId="77777777" w:rsidR="00E42F8D" w:rsidRPr="00B45AA9" w:rsidRDefault="00E42F8D" w:rsidP="007509ED">
      <w:pPr>
        <w:tabs>
          <w:tab w:val="left" w:pos="851"/>
        </w:tabs>
        <w:spacing w:before="120" w:after="120" w:line="360" w:lineRule="auto"/>
        <w:jc w:val="both"/>
        <w:rPr>
          <w:rFonts w:ascii="Arial" w:hAnsi="Arial" w:cs="Arial"/>
          <w:sz w:val="24"/>
          <w:szCs w:val="24"/>
        </w:rPr>
      </w:pPr>
    </w:p>
    <w:p w14:paraId="40E309D2" w14:textId="29C29818" w:rsidR="00E42F8D" w:rsidRPr="00B45AA9" w:rsidRDefault="00EF2028" w:rsidP="00E71DBA">
      <w:pPr>
        <w:tabs>
          <w:tab w:val="left" w:pos="1701"/>
        </w:tabs>
        <w:spacing w:before="120" w:after="120" w:line="360" w:lineRule="auto"/>
        <w:jc w:val="both"/>
        <w:rPr>
          <w:rFonts w:ascii="Arial" w:hAnsi="Arial" w:cs="Arial"/>
          <w:sz w:val="22"/>
          <w:szCs w:val="22"/>
        </w:rPr>
      </w:pPr>
      <w:r w:rsidRPr="00B45AA9">
        <w:rPr>
          <w:rFonts w:ascii="Arial" w:hAnsi="Arial" w:cs="Arial"/>
          <w:sz w:val="22"/>
          <w:szCs w:val="22"/>
        </w:rPr>
        <w:tab/>
        <w:t xml:space="preserve">O </w:t>
      </w:r>
      <w:r w:rsidRPr="00B45AA9">
        <w:rPr>
          <w:rFonts w:ascii="Arial" w:hAnsi="Arial" w:cs="Arial"/>
          <w:b/>
          <w:sz w:val="22"/>
          <w:szCs w:val="22"/>
        </w:rPr>
        <w:t>TRIBUNAL DE CONTAS DO DISTRITO FEDERAL</w:t>
      </w:r>
      <w:r w:rsidRPr="00B45AA9">
        <w:rPr>
          <w:rFonts w:ascii="Arial" w:hAnsi="Arial" w:cs="Arial"/>
          <w:sz w:val="22"/>
          <w:szCs w:val="22"/>
        </w:rPr>
        <w:t xml:space="preserve">, por meio do Serviço de Licitação, torna público, para conhecimento dos interessados, que realizará Dispensa Eletrônica, </w:t>
      </w:r>
      <w:r w:rsidRPr="00B45AA9">
        <w:rPr>
          <w:rFonts w:ascii="Arial" w:hAnsi="Arial" w:cs="Arial"/>
          <w:bCs/>
          <w:sz w:val="22"/>
          <w:szCs w:val="22"/>
        </w:rPr>
        <w:t>com critério de julgamento</w:t>
      </w:r>
      <w:r w:rsidRPr="00B45AA9">
        <w:rPr>
          <w:rFonts w:ascii="Arial" w:hAnsi="Arial" w:cs="Arial"/>
          <w:b/>
          <w:bCs/>
          <w:sz w:val="22"/>
          <w:szCs w:val="22"/>
        </w:rPr>
        <w:t xml:space="preserve"> </w:t>
      </w:r>
      <w:r w:rsidR="00F94405" w:rsidRPr="00B45AA9">
        <w:rPr>
          <w:rFonts w:ascii="Arial" w:hAnsi="Arial" w:cs="Arial"/>
          <w:sz w:val="22"/>
          <w:szCs w:val="22"/>
        </w:rPr>
        <w:t xml:space="preserve">de </w:t>
      </w:r>
      <w:r w:rsidR="001D23B9" w:rsidRPr="00B45AA9">
        <w:rPr>
          <w:rFonts w:ascii="Arial" w:hAnsi="Arial" w:cs="Arial"/>
          <w:b/>
          <w:sz w:val="22"/>
          <w:szCs w:val="22"/>
        </w:rPr>
        <w:t>MENOR PREÇO</w:t>
      </w:r>
      <w:r w:rsidR="00685F31">
        <w:rPr>
          <w:rFonts w:ascii="Arial" w:hAnsi="Arial" w:cs="Arial"/>
          <w:b/>
          <w:sz w:val="22"/>
          <w:szCs w:val="22"/>
        </w:rPr>
        <w:t>,</w:t>
      </w:r>
      <w:r w:rsidRPr="00B45AA9">
        <w:rPr>
          <w:rFonts w:ascii="Arial" w:hAnsi="Arial" w:cs="Arial"/>
          <w:b/>
          <w:bCs/>
          <w:sz w:val="22"/>
          <w:szCs w:val="22"/>
        </w:rPr>
        <w:t xml:space="preserve"> </w:t>
      </w:r>
      <w:r w:rsidRPr="00B45AA9">
        <w:rPr>
          <w:rFonts w:ascii="Arial" w:hAnsi="Arial" w:cs="Arial"/>
          <w:sz w:val="22"/>
          <w:szCs w:val="22"/>
        </w:rPr>
        <w:t xml:space="preserve">na hipótese do </w:t>
      </w:r>
      <w:hyperlink r:id="rId16" w:anchor="art75" w:history="1">
        <w:r w:rsidRPr="00B45AA9">
          <w:rPr>
            <w:rStyle w:val="Hyperlink"/>
            <w:rFonts w:ascii="Arial" w:hAnsi="Arial" w:cs="Arial"/>
            <w:color w:val="auto"/>
            <w:sz w:val="22"/>
            <w:szCs w:val="22"/>
            <w:u w:val="none"/>
          </w:rPr>
          <w:t>art. 75</w:t>
        </w:r>
      </w:hyperlink>
      <w:r w:rsidRPr="00B45AA9">
        <w:rPr>
          <w:rFonts w:ascii="Arial" w:hAnsi="Arial" w:cs="Arial"/>
          <w:iCs/>
          <w:sz w:val="22"/>
          <w:szCs w:val="22"/>
        </w:rPr>
        <w:t xml:space="preserve">, inciso </w:t>
      </w:r>
      <w:r w:rsidR="00287F74" w:rsidRPr="00B45AA9">
        <w:rPr>
          <w:rFonts w:ascii="Arial" w:hAnsi="Arial" w:cs="Arial"/>
          <w:bCs/>
          <w:iCs/>
          <w:sz w:val="22"/>
          <w:szCs w:val="22"/>
        </w:rPr>
        <w:t>II</w:t>
      </w:r>
      <w:r w:rsidRPr="00B45AA9">
        <w:rPr>
          <w:rFonts w:ascii="Arial" w:hAnsi="Arial" w:cs="Arial"/>
          <w:iCs/>
          <w:sz w:val="22"/>
          <w:szCs w:val="22"/>
        </w:rPr>
        <w:t>,</w:t>
      </w:r>
      <w:r w:rsidRPr="00B45AA9">
        <w:rPr>
          <w:rFonts w:ascii="Arial" w:hAnsi="Arial" w:cs="Arial"/>
          <w:sz w:val="22"/>
          <w:szCs w:val="22"/>
        </w:rPr>
        <w:t xml:space="preserve"> </w:t>
      </w:r>
      <w:r w:rsidRPr="00B45AA9">
        <w:rPr>
          <w:rFonts w:ascii="Arial" w:hAnsi="Arial" w:cs="Arial"/>
          <w:bCs/>
          <w:sz w:val="22"/>
          <w:szCs w:val="22"/>
        </w:rPr>
        <w:t xml:space="preserve">nos termos da </w:t>
      </w:r>
      <w:hyperlink r:id="rId17" w:history="1">
        <w:r w:rsidRPr="00B45AA9">
          <w:rPr>
            <w:rStyle w:val="Hyperlink"/>
            <w:rFonts w:ascii="Arial" w:hAnsi="Arial" w:cs="Arial"/>
            <w:bCs/>
            <w:color w:val="auto"/>
            <w:sz w:val="22"/>
            <w:szCs w:val="22"/>
            <w:u w:val="none"/>
          </w:rPr>
          <w:t>Lei n.º 14.133, de 1º de abril de 2021</w:t>
        </w:r>
      </w:hyperlink>
      <w:r w:rsidRPr="00B45AA9">
        <w:rPr>
          <w:rFonts w:ascii="Arial" w:hAnsi="Arial" w:cs="Arial"/>
          <w:bCs/>
          <w:sz w:val="22"/>
          <w:szCs w:val="22"/>
        </w:rPr>
        <w:t>, d</w:t>
      </w:r>
      <w:r w:rsidR="00437763" w:rsidRPr="00B45AA9">
        <w:rPr>
          <w:rFonts w:ascii="Arial" w:hAnsi="Arial" w:cs="Arial"/>
          <w:bCs/>
          <w:sz w:val="22"/>
          <w:szCs w:val="22"/>
        </w:rPr>
        <w:t>o Decreto Distrital n.º 44.330, de 16</w:t>
      </w:r>
      <w:r w:rsidR="00287F74" w:rsidRPr="00B45AA9">
        <w:rPr>
          <w:rFonts w:ascii="Arial" w:hAnsi="Arial" w:cs="Arial"/>
          <w:bCs/>
          <w:sz w:val="22"/>
          <w:szCs w:val="22"/>
        </w:rPr>
        <w:t xml:space="preserve"> de março de 2023</w:t>
      </w:r>
      <w:r w:rsidRPr="00B45AA9">
        <w:rPr>
          <w:rFonts w:ascii="Arial" w:hAnsi="Arial" w:cs="Arial"/>
          <w:bCs/>
          <w:sz w:val="22"/>
          <w:szCs w:val="22"/>
        </w:rPr>
        <w:t xml:space="preserve"> e demais normas aplicáveis</w:t>
      </w:r>
      <w:r w:rsidRPr="00B45AA9">
        <w:rPr>
          <w:rFonts w:ascii="Arial" w:hAnsi="Arial" w:cs="Arial"/>
          <w:sz w:val="22"/>
          <w:szCs w:val="22"/>
        </w:rPr>
        <w:t>.</w:t>
      </w:r>
    </w:p>
    <w:p w14:paraId="60FC8212" w14:textId="2C6C591A" w:rsidR="006C400B" w:rsidRPr="00B45AA9" w:rsidRDefault="006C400B" w:rsidP="006C400B">
      <w:pPr>
        <w:spacing w:line="276" w:lineRule="auto"/>
        <w:jc w:val="both"/>
        <w:rPr>
          <w:rFonts w:ascii="Arial" w:hAnsi="Arial" w:cs="Arial"/>
          <w:b/>
          <w:bCs/>
          <w:sz w:val="22"/>
          <w:szCs w:val="22"/>
        </w:rPr>
      </w:pPr>
      <w:r w:rsidRPr="00B45AA9">
        <w:rPr>
          <w:rFonts w:ascii="Arial" w:hAnsi="Arial" w:cs="Arial"/>
          <w:b/>
          <w:bCs/>
          <w:sz w:val="22"/>
          <w:szCs w:val="22"/>
        </w:rPr>
        <w:t xml:space="preserve">Data da sessão: </w:t>
      </w:r>
      <w:r w:rsidR="00C61D20">
        <w:rPr>
          <w:rFonts w:ascii="Arial" w:hAnsi="Arial" w:cs="Arial"/>
          <w:b/>
          <w:bCs/>
          <w:sz w:val="22"/>
          <w:szCs w:val="22"/>
        </w:rPr>
        <w:t>18.06.2024</w:t>
      </w:r>
    </w:p>
    <w:p w14:paraId="5216E300" w14:textId="0FC15AB0" w:rsidR="006C400B" w:rsidRPr="00B45AA9" w:rsidRDefault="006C400B" w:rsidP="006C400B">
      <w:pPr>
        <w:tabs>
          <w:tab w:val="left" w:pos="1701"/>
        </w:tabs>
        <w:spacing w:before="120" w:after="120" w:line="360" w:lineRule="auto"/>
        <w:jc w:val="both"/>
        <w:rPr>
          <w:rFonts w:ascii="Arial" w:hAnsi="Arial" w:cs="Arial"/>
          <w:sz w:val="22"/>
          <w:szCs w:val="22"/>
        </w:rPr>
      </w:pPr>
      <w:r w:rsidRPr="00B45AA9">
        <w:rPr>
          <w:rFonts w:ascii="Arial" w:hAnsi="Arial" w:cs="Arial"/>
          <w:b/>
          <w:bCs/>
          <w:sz w:val="22"/>
          <w:szCs w:val="22"/>
        </w:rPr>
        <w:t xml:space="preserve">Horário da Fase de Lances: </w:t>
      </w:r>
      <w:r w:rsidR="005E1D04" w:rsidRPr="00B45AA9">
        <w:rPr>
          <w:rFonts w:ascii="Arial" w:hAnsi="Arial" w:cs="Arial"/>
          <w:b/>
          <w:bCs/>
          <w:sz w:val="22"/>
          <w:szCs w:val="22"/>
        </w:rPr>
        <w:t>das 09h00 às</w:t>
      </w:r>
      <w:r w:rsidR="00685F31" w:rsidRPr="00B45AA9">
        <w:rPr>
          <w:rFonts w:ascii="Arial" w:eastAsia="Calibri" w:hAnsi="Arial" w:cs="Arial"/>
          <w:b/>
          <w:sz w:val="22"/>
          <w:szCs w:val="22"/>
        </w:rPr>
        <w:t xml:space="preserve"> 1</w:t>
      </w:r>
      <w:r w:rsidR="00685F31">
        <w:rPr>
          <w:rFonts w:ascii="Arial" w:eastAsia="Calibri" w:hAnsi="Arial" w:cs="Arial"/>
          <w:b/>
          <w:sz w:val="22"/>
          <w:szCs w:val="22"/>
        </w:rPr>
        <w:t>5</w:t>
      </w:r>
      <w:r w:rsidR="00685F31" w:rsidRPr="00B45AA9">
        <w:rPr>
          <w:rFonts w:ascii="Arial" w:eastAsia="Calibri" w:hAnsi="Arial" w:cs="Arial"/>
          <w:b/>
          <w:sz w:val="22"/>
          <w:szCs w:val="22"/>
        </w:rPr>
        <w:t>h</w:t>
      </w:r>
      <w:r w:rsidR="00685F31">
        <w:rPr>
          <w:rFonts w:ascii="Arial" w:eastAsia="Calibri" w:hAnsi="Arial" w:cs="Arial"/>
          <w:b/>
          <w:sz w:val="22"/>
          <w:szCs w:val="22"/>
        </w:rPr>
        <w:t>00</w:t>
      </w:r>
    </w:p>
    <w:p w14:paraId="530F5782" w14:textId="77777777" w:rsidR="00E42F8D" w:rsidRPr="00B45AA9" w:rsidRDefault="00E42F8D" w:rsidP="00773AE1">
      <w:pPr>
        <w:tabs>
          <w:tab w:val="left" w:pos="1701"/>
        </w:tabs>
        <w:jc w:val="both"/>
        <w:rPr>
          <w:rFonts w:ascii="Arial" w:hAnsi="Arial" w:cs="Arial"/>
          <w:sz w:val="24"/>
          <w:szCs w:val="24"/>
        </w:rPr>
      </w:pPr>
    </w:p>
    <w:p w14:paraId="0E9CEE45" w14:textId="77777777" w:rsidR="00B85A27" w:rsidRPr="00B45AA9" w:rsidRDefault="00B85A27" w:rsidP="00B85A27">
      <w:pPr>
        <w:pStyle w:val="TRN1"/>
        <w:widowControl w:val="0"/>
        <w:numPr>
          <w:ilvl w:val="0"/>
          <w:numId w:val="0"/>
        </w:numPr>
        <w:tabs>
          <w:tab w:val="left" w:pos="1701"/>
        </w:tabs>
        <w:spacing w:before="120" w:after="120"/>
        <w:rPr>
          <w:color w:val="auto"/>
        </w:rPr>
      </w:pPr>
      <w:r w:rsidRPr="00B45AA9">
        <w:rPr>
          <w:b/>
          <w:color w:val="auto"/>
        </w:rPr>
        <w:t>1. DO OBJETO</w:t>
      </w:r>
      <w:r w:rsidRPr="00B45AA9">
        <w:rPr>
          <w:color w:val="auto"/>
        </w:rPr>
        <w:t>:</w:t>
      </w:r>
    </w:p>
    <w:p w14:paraId="356D90F4" w14:textId="04B9D1FF" w:rsidR="000B31A3" w:rsidRPr="00C61D20" w:rsidRDefault="00237E14" w:rsidP="00487C36">
      <w:pPr>
        <w:pStyle w:val="TRN1"/>
        <w:widowControl w:val="0"/>
        <w:numPr>
          <w:ilvl w:val="0"/>
          <w:numId w:val="0"/>
        </w:numPr>
        <w:tabs>
          <w:tab w:val="left" w:pos="1701"/>
        </w:tabs>
        <w:spacing w:before="120" w:after="120"/>
        <w:rPr>
          <w:color w:val="auto"/>
        </w:rPr>
      </w:pPr>
      <w:r w:rsidRPr="00B45AA9">
        <w:rPr>
          <w:color w:val="auto"/>
        </w:rPr>
        <w:t xml:space="preserve">1.1. </w:t>
      </w:r>
      <w:r w:rsidR="002E08D4" w:rsidRPr="00B45AA9">
        <w:rPr>
          <w:color w:val="auto"/>
        </w:rPr>
        <w:t xml:space="preserve">A presente dispensa tem por </w:t>
      </w:r>
      <w:r w:rsidR="002E08D4" w:rsidRPr="00C61D20">
        <w:rPr>
          <w:color w:val="auto"/>
        </w:rPr>
        <w:t>objeto a contratação de empresa especializada</w:t>
      </w:r>
      <w:r w:rsidR="00E42F8D" w:rsidRPr="00C61D20">
        <w:rPr>
          <w:color w:val="auto"/>
        </w:rPr>
        <w:t xml:space="preserve"> para</w:t>
      </w:r>
      <w:r w:rsidR="005E1D04" w:rsidRPr="00C61D20">
        <w:rPr>
          <w:color w:val="auto"/>
        </w:rPr>
        <w:t xml:space="preserve"> fornecimento de material de divulgação e de apoio (banners, cadernos e canetas)</w:t>
      </w:r>
      <w:r w:rsidR="00187AFC" w:rsidRPr="00C61D20">
        <w:rPr>
          <w:rFonts w:eastAsia="Bitstream Vera Sans"/>
          <w:color w:val="auto"/>
        </w:rPr>
        <w:t xml:space="preserve">, </w:t>
      </w:r>
      <w:r w:rsidR="005E1D04" w:rsidRPr="00C61D20">
        <w:rPr>
          <w:rFonts w:eastAsia="Bitstream Vera Sans"/>
          <w:color w:val="auto"/>
        </w:rPr>
        <w:t>para realização do XXIX SEMAT, aos servidores do Tribunal de Contas do DF (TCDF) e entidades sob sua jurisdição</w:t>
      </w:r>
      <w:r w:rsidR="00C63445" w:rsidRPr="00C61D20">
        <w:rPr>
          <w:color w:val="auto"/>
        </w:rPr>
        <w:t xml:space="preserve">, conforme especificações </w:t>
      </w:r>
      <w:r w:rsidR="005A6739" w:rsidRPr="00C61D20">
        <w:rPr>
          <w:color w:val="auto"/>
        </w:rPr>
        <w:t>dispostas no Anexo I (Termo de Referência)</w:t>
      </w:r>
      <w:r w:rsidR="000B31A3" w:rsidRPr="00C61D20">
        <w:rPr>
          <w:color w:val="auto"/>
        </w:rPr>
        <w:t>.</w:t>
      </w:r>
      <w:r w:rsidR="005E1D04" w:rsidRPr="00C61D20">
        <w:rPr>
          <w:color w:val="auto"/>
        </w:rPr>
        <w:t xml:space="preserve"> </w:t>
      </w:r>
    </w:p>
    <w:p w14:paraId="475EA9D8" w14:textId="77777777" w:rsidR="00B630EB" w:rsidRPr="00B45AA9" w:rsidRDefault="00B630EB" w:rsidP="00487C36">
      <w:pPr>
        <w:spacing w:before="120" w:after="120" w:line="360" w:lineRule="auto"/>
        <w:jc w:val="both"/>
        <w:rPr>
          <w:rFonts w:ascii="Arial" w:hAnsi="Arial" w:cs="Arial"/>
          <w:sz w:val="22"/>
          <w:szCs w:val="22"/>
        </w:rPr>
      </w:pPr>
      <w:r w:rsidRPr="00C61D20">
        <w:rPr>
          <w:rFonts w:ascii="Arial" w:hAnsi="Arial" w:cs="Arial"/>
          <w:sz w:val="22"/>
          <w:szCs w:val="22"/>
        </w:rPr>
        <w:t>1.</w:t>
      </w:r>
      <w:r w:rsidR="00487C36" w:rsidRPr="00C61D20">
        <w:rPr>
          <w:rFonts w:ascii="Arial" w:hAnsi="Arial" w:cs="Arial"/>
          <w:sz w:val="22"/>
          <w:szCs w:val="22"/>
        </w:rPr>
        <w:t>2</w:t>
      </w:r>
      <w:r w:rsidRPr="00C61D20">
        <w:rPr>
          <w:rFonts w:ascii="Arial" w:hAnsi="Arial" w:cs="Arial"/>
          <w:sz w:val="22"/>
          <w:szCs w:val="22"/>
        </w:rPr>
        <w:t>.</w:t>
      </w:r>
      <w:r w:rsidRPr="00C61D20">
        <w:rPr>
          <w:rFonts w:ascii="Arial" w:hAnsi="Arial" w:cs="Arial"/>
          <w:sz w:val="22"/>
          <w:szCs w:val="22"/>
        </w:rPr>
        <w:tab/>
      </w:r>
      <w:r w:rsidR="00405BC3" w:rsidRPr="00C61D20">
        <w:rPr>
          <w:rFonts w:ascii="Arial" w:hAnsi="Arial" w:cs="Arial"/>
          <w:sz w:val="22"/>
          <w:szCs w:val="22"/>
        </w:rPr>
        <w:t xml:space="preserve">Em caso de discordância entre as especificações </w:t>
      </w:r>
      <w:r w:rsidR="00405BC3" w:rsidRPr="00B45AA9">
        <w:rPr>
          <w:rFonts w:ascii="Arial" w:hAnsi="Arial" w:cs="Arial"/>
          <w:sz w:val="22"/>
          <w:szCs w:val="22"/>
        </w:rPr>
        <w:t xml:space="preserve">do objeto descritas no sistema </w:t>
      </w:r>
      <w:r w:rsidR="00405BC3" w:rsidRPr="00B45AA9">
        <w:rPr>
          <w:rFonts w:ascii="Arial" w:hAnsi="Arial" w:cs="Arial"/>
          <w:i/>
          <w:sz w:val="22"/>
          <w:szCs w:val="22"/>
        </w:rPr>
        <w:t>Compras.gov.br</w:t>
      </w:r>
      <w:r w:rsidR="00405BC3" w:rsidRPr="00B45AA9">
        <w:rPr>
          <w:rFonts w:ascii="Arial" w:hAnsi="Arial" w:cs="Arial"/>
          <w:sz w:val="22"/>
          <w:szCs w:val="22"/>
        </w:rPr>
        <w:t xml:space="preserve"> e as constantes deste Edital, prevalecerão as últimas.</w:t>
      </w:r>
    </w:p>
    <w:p w14:paraId="15A6AF12" w14:textId="77777777" w:rsidR="00320D1B" w:rsidRPr="00B45AA9" w:rsidRDefault="00320D1B" w:rsidP="00487C36">
      <w:pPr>
        <w:spacing w:before="120" w:after="120" w:line="360" w:lineRule="auto"/>
        <w:jc w:val="both"/>
        <w:rPr>
          <w:rFonts w:ascii="Arial" w:hAnsi="Arial" w:cs="Arial"/>
          <w:sz w:val="22"/>
          <w:szCs w:val="22"/>
        </w:rPr>
      </w:pPr>
    </w:p>
    <w:p w14:paraId="3696F2B9" w14:textId="77777777" w:rsidR="00E42F8D" w:rsidRPr="00B45AA9" w:rsidRDefault="000E2BA3" w:rsidP="00731393">
      <w:pPr>
        <w:tabs>
          <w:tab w:val="left" w:pos="1701"/>
        </w:tabs>
        <w:spacing w:before="120" w:line="360" w:lineRule="auto"/>
        <w:jc w:val="both"/>
        <w:rPr>
          <w:rFonts w:ascii="Arial" w:hAnsi="Arial" w:cs="Arial"/>
          <w:b/>
          <w:sz w:val="22"/>
          <w:szCs w:val="22"/>
        </w:rPr>
      </w:pPr>
      <w:r w:rsidRPr="00B45AA9">
        <w:rPr>
          <w:rFonts w:ascii="Arial" w:hAnsi="Arial" w:cs="Arial"/>
          <w:sz w:val="22"/>
          <w:szCs w:val="22"/>
        </w:rPr>
        <w:t xml:space="preserve">2. </w:t>
      </w:r>
      <w:r w:rsidRPr="00B45AA9">
        <w:rPr>
          <w:rFonts w:ascii="Arial" w:hAnsi="Arial" w:cs="Arial"/>
          <w:b/>
          <w:sz w:val="22"/>
          <w:szCs w:val="22"/>
        </w:rPr>
        <w:t>DAS CONDIÇÕES DE PARTICIPAÇÃO:</w:t>
      </w:r>
    </w:p>
    <w:p w14:paraId="57EA6AFD" w14:textId="77777777" w:rsidR="00454F8C" w:rsidRPr="00454F8C" w:rsidRDefault="00454F8C" w:rsidP="00454F8C">
      <w:pPr>
        <w:tabs>
          <w:tab w:val="left" w:pos="1701"/>
        </w:tabs>
        <w:spacing w:before="120" w:after="120" w:line="360" w:lineRule="auto"/>
        <w:jc w:val="both"/>
        <w:rPr>
          <w:rFonts w:ascii="Arial" w:hAnsi="Arial" w:cs="Arial"/>
          <w:sz w:val="22"/>
          <w:szCs w:val="22"/>
        </w:rPr>
      </w:pPr>
      <w:r w:rsidRPr="00454F8C">
        <w:rPr>
          <w:rFonts w:ascii="Arial" w:hAnsi="Arial" w:cs="Arial"/>
          <w:sz w:val="22"/>
          <w:szCs w:val="22"/>
        </w:rPr>
        <w:t xml:space="preserve">2.1. Os interessados deverão estar previamente credenciados perante o Sistema de Dispensa Eletrônica, por meio do sítio </w:t>
      </w:r>
      <w:hyperlink r:id="rId18" w:history="1">
        <w:r w:rsidRPr="00454F8C">
          <w:rPr>
            <w:rStyle w:val="Hyperlink"/>
            <w:rFonts w:ascii="Arial" w:hAnsi="Arial" w:cs="Arial"/>
            <w:color w:val="auto"/>
            <w:sz w:val="22"/>
            <w:szCs w:val="22"/>
          </w:rPr>
          <w:t>www.gov.br/compras</w:t>
        </w:r>
      </w:hyperlink>
      <w:r w:rsidRPr="00454F8C">
        <w:rPr>
          <w:rFonts w:ascii="Arial" w:hAnsi="Arial" w:cs="Arial"/>
          <w:sz w:val="22"/>
          <w:szCs w:val="22"/>
        </w:rPr>
        <w:t>.</w:t>
      </w:r>
    </w:p>
    <w:p w14:paraId="57174633" w14:textId="77777777" w:rsidR="00454F8C" w:rsidRPr="00454F8C" w:rsidRDefault="00454F8C" w:rsidP="00454F8C">
      <w:pPr>
        <w:pStyle w:val="Corponico"/>
        <w:spacing w:before="120" w:after="120" w:line="360" w:lineRule="auto"/>
        <w:rPr>
          <w:rFonts w:ascii="Arial" w:hAnsi="Arial" w:cs="Arial"/>
          <w:sz w:val="22"/>
          <w:szCs w:val="22"/>
        </w:rPr>
      </w:pPr>
      <w:r w:rsidRPr="00454F8C">
        <w:rPr>
          <w:rFonts w:ascii="Arial" w:hAnsi="Arial" w:cs="Arial"/>
          <w:sz w:val="22"/>
          <w:szCs w:val="22"/>
        </w:rPr>
        <w:t>2.2. Para ter acesso ao Sistema de Dispensa Eletrônica, os interessados em participar desta Dispensa deverão dispor de chave de identificação e senha pessoal, obtidas quando do credenciamento no Sistema de Cadastramento Unificado de Fornecedores - SICAF.</w:t>
      </w:r>
    </w:p>
    <w:p w14:paraId="32ECE7A6" w14:textId="77777777" w:rsidR="00A90B5B" w:rsidRPr="00B45AA9" w:rsidRDefault="00A90B5B" w:rsidP="00A90B5B">
      <w:pPr>
        <w:pStyle w:val="Corponico"/>
        <w:spacing w:before="120" w:after="120" w:line="360" w:lineRule="auto"/>
        <w:rPr>
          <w:rFonts w:ascii="Arial" w:hAnsi="Arial" w:cs="Arial"/>
          <w:sz w:val="22"/>
          <w:szCs w:val="22"/>
        </w:rPr>
      </w:pPr>
      <w:r w:rsidRPr="00B45AA9">
        <w:rPr>
          <w:rFonts w:ascii="Arial" w:hAnsi="Arial" w:cs="Arial"/>
          <w:sz w:val="22"/>
          <w:szCs w:val="22"/>
        </w:rPr>
        <w:t>2.3.</w:t>
      </w:r>
      <w:r w:rsidR="001F0278" w:rsidRPr="00B45AA9">
        <w:rPr>
          <w:rFonts w:ascii="Arial" w:hAnsi="Arial" w:cs="Arial"/>
          <w:sz w:val="22"/>
          <w:szCs w:val="22"/>
        </w:rPr>
        <w:t xml:space="preserve"> </w:t>
      </w:r>
      <w:r w:rsidRPr="00B45AA9">
        <w:rPr>
          <w:rFonts w:ascii="Arial" w:hAnsi="Arial" w:cs="Arial"/>
          <w:sz w:val="22"/>
          <w:szCs w:val="22"/>
        </w:rPr>
        <w:t xml:space="preserve">O uso da senha de acesso pelo </w:t>
      </w:r>
      <w:r w:rsidR="009B7E7B" w:rsidRPr="00B45AA9">
        <w:rPr>
          <w:rFonts w:ascii="Arial" w:hAnsi="Arial" w:cs="Arial"/>
          <w:sz w:val="22"/>
          <w:szCs w:val="22"/>
        </w:rPr>
        <w:t>fornecedor</w:t>
      </w:r>
      <w:r w:rsidRPr="00B45AA9">
        <w:rPr>
          <w:rFonts w:ascii="Arial" w:hAnsi="Arial" w:cs="Arial"/>
          <w:sz w:val="22"/>
          <w:szCs w:val="22"/>
        </w:rPr>
        <w:t xml:space="preserve"> é de sua exclusiva responsabilidade, incluindo qualquer transação por ele efetuada diretamente, ou por seu representante, não cabendo ao provedor do sistema ou ao TCDF responsabilidade por eventuais danos decorrentes do uso indevido da senha, ainda que por terceiros.</w:t>
      </w:r>
    </w:p>
    <w:p w14:paraId="457F8BF8" w14:textId="77777777" w:rsidR="00A90B5B" w:rsidRPr="00B45AA9" w:rsidRDefault="00A90B5B" w:rsidP="00731393">
      <w:pPr>
        <w:tabs>
          <w:tab w:val="left" w:pos="1701"/>
        </w:tabs>
        <w:spacing w:before="120" w:line="360" w:lineRule="auto"/>
        <w:jc w:val="both"/>
        <w:rPr>
          <w:rFonts w:ascii="Arial" w:hAnsi="Arial" w:cs="Arial"/>
          <w:sz w:val="22"/>
          <w:szCs w:val="22"/>
        </w:rPr>
      </w:pPr>
    </w:p>
    <w:p w14:paraId="49297991" w14:textId="77777777" w:rsidR="00CF749E" w:rsidRPr="00B45AA9" w:rsidRDefault="004804EB" w:rsidP="00685F31">
      <w:pPr>
        <w:keepNext/>
        <w:tabs>
          <w:tab w:val="left" w:pos="1701"/>
        </w:tabs>
        <w:spacing w:before="120" w:after="120" w:line="360" w:lineRule="auto"/>
        <w:jc w:val="both"/>
        <w:rPr>
          <w:rFonts w:ascii="Arial" w:hAnsi="Arial" w:cs="Arial"/>
          <w:b/>
          <w:sz w:val="22"/>
          <w:szCs w:val="22"/>
        </w:rPr>
      </w:pPr>
      <w:r w:rsidRPr="00B45AA9">
        <w:rPr>
          <w:rFonts w:ascii="Arial" w:hAnsi="Arial" w:cs="Arial"/>
          <w:sz w:val="22"/>
          <w:szCs w:val="22"/>
        </w:rPr>
        <w:lastRenderedPageBreak/>
        <w:t xml:space="preserve">3. </w:t>
      </w:r>
      <w:r w:rsidR="00C61FC9" w:rsidRPr="00B45AA9">
        <w:rPr>
          <w:rFonts w:ascii="Arial" w:hAnsi="Arial" w:cs="Arial"/>
          <w:b/>
          <w:sz w:val="22"/>
          <w:szCs w:val="22"/>
        </w:rPr>
        <w:t>DO CADASTRAMENTO DA PROPOSTA INICIAL:</w:t>
      </w:r>
    </w:p>
    <w:p w14:paraId="57298CA9" w14:textId="77777777" w:rsidR="00C61FC9" w:rsidRPr="00B45AA9" w:rsidRDefault="00C61FC9" w:rsidP="003C1B24">
      <w:pPr>
        <w:tabs>
          <w:tab w:val="left" w:pos="1701"/>
        </w:tabs>
        <w:spacing w:before="120" w:after="120" w:line="360" w:lineRule="auto"/>
        <w:jc w:val="both"/>
        <w:rPr>
          <w:rFonts w:ascii="Arial" w:hAnsi="Arial" w:cs="Arial"/>
          <w:sz w:val="22"/>
          <w:szCs w:val="22"/>
        </w:rPr>
      </w:pPr>
      <w:r w:rsidRPr="00B45AA9">
        <w:rPr>
          <w:rFonts w:ascii="Arial" w:hAnsi="Arial" w:cs="Arial"/>
          <w:sz w:val="22"/>
          <w:szCs w:val="22"/>
        </w:rPr>
        <w:t xml:space="preserve">3.1. O fornecedor interessado </w:t>
      </w:r>
      <w:r w:rsidR="00355FFE" w:rsidRPr="00B45AA9">
        <w:rPr>
          <w:rFonts w:ascii="Arial" w:hAnsi="Arial" w:cs="Arial"/>
          <w:sz w:val="22"/>
          <w:szCs w:val="22"/>
        </w:rPr>
        <w:t xml:space="preserve">deverá encaminhar, exclusivamente por meio do Sistema </w:t>
      </w:r>
      <w:r w:rsidR="00537B4C" w:rsidRPr="00B45AA9">
        <w:rPr>
          <w:rFonts w:ascii="Arial" w:hAnsi="Arial" w:cs="Arial"/>
          <w:sz w:val="22"/>
          <w:szCs w:val="22"/>
        </w:rPr>
        <w:t>de Dispensa Eletrônica, a proposta com a descrição do objeto ofertado</w:t>
      </w:r>
      <w:r w:rsidR="009B4C34" w:rsidRPr="00B45AA9">
        <w:rPr>
          <w:rFonts w:ascii="Arial" w:hAnsi="Arial" w:cs="Arial"/>
          <w:sz w:val="22"/>
          <w:szCs w:val="22"/>
        </w:rPr>
        <w:t>, a marca do produto, quando for o caso, e o preço, até a data e o horário estabelecidos para abertura do procedimento.</w:t>
      </w:r>
    </w:p>
    <w:p w14:paraId="70061931" w14:textId="77777777" w:rsidR="007D70B1" w:rsidRPr="00B45AA9" w:rsidRDefault="007D70B1" w:rsidP="003C1B24">
      <w:pPr>
        <w:tabs>
          <w:tab w:val="left" w:pos="1701"/>
        </w:tabs>
        <w:spacing w:before="120" w:after="120" w:line="360" w:lineRule="auto"/>
        <w:ind w:left="709"/>
        <w:jc w:val="both"/>
        <w:rPr>
          <w:rFonts w:ascii="Arial" w:hAnsi="Arial" w:cs="Arial"/>
          <w:sz w:val="22"/>
          <w:szCs w:val="22"/>
        </w:rPr>
      </w:pPr>
      <w:r w:rsidRPr="00B45AA9">
        <w:rPr>
          <w:rFonts w:ascii="Arial" w:hAnsi="Arial" w:cs="Arial"/>
          <w:sz w:val="22"/>
          <w:szCs w:val="22"/>
        </w:rPr>
        <w:t>3.1.1. O fornecedor deverá consignar, na forma expressa no Sistema Eletrônico, o VALOR UNITÁRIO</w:t>
      </w:r>
      <w:r w:rsidR="003C0890" w:rsidRPr="00B45AA9">
        <w:rPr>
          <w:rFonts w:ascii="Arial" w:hAnsi="Arial" w:cs="Arial"/>
          <w:sz w:val="22"/>
          <w:szCs w:val="22"/>
        </w:rPr>
        <w:t xml:space="preserve"> de cada item, considerando e incluindo todos os tributos, fretes, tarifas e demais despesas decorrentes da execução do objeto.</w:t>
      </w:r>
    </w:p>
    <w:p w14:paraId="350158EC" w14:textId="77777777" w:rsidR="003C0890" w:rsidRPr="00B45AA9" w:rsidRDefault="003C0890" w:rsidP="003C1B24">
      <w:pPr>
        <w:tabs>
          <w:tab w:val="left" w:pos="1701"/>
        </w:tabs>
        <w:spacing w:before="120" w:after="120" w:line="360" w:lineRule="auto"/>
        <w:ind w:left="1418"/>
        <w:jc w:val="both"/>
        <w:rPr>
          <w:rFonts w:ascii="Arial" w:hAnsi="Arial" w:cs="Arial"/>
          <w:sz w:val="22"/>
          <w:szCs w:val="22"/>
        </w:rPr>
      </w:pPr>
      <w:r w:rsidRPr="00B45AA9">
        <w:rPr>
          <w:rFonts w:ascii="Arial" w:hAnsi="Arial" w:cs="Arial"/>
          <w:sz w:val="22"/>
          <w:szCs w:val="22"/>
        </w:rPr>
        <w:t xml:space="preserve">3.1.1.1. Os preços unitários e totais da proposta a ser encaminhada por meio do </w:t>
      </w:r>
      <w:r w:rsidR="00200141" w:rsidRPr="00B45AA9">
        <w:rPr>
          <w:rFonts w:ascii="Arial" w:hAnsi="Arial" w:cs="Arial"/>
          <w:sz w:val="22"/>
          <w:szCs w:val="22"/>
        </w:rPr>
        <w:t>S</w:t>
      </w:r>
      <w:r w:rsidRPr="00B45AA9">
        <w:rPr>
          <w:rFonts w:ascii="Arial" w:hAnsi="Arial" w:cs="Arial"/>
          <w:sz w:val="22"/>
          <w:szCs w:val="22"/>
        </w:rPr>
        <w:t xml:space="preserve">istema </w:t>
      </w:r>
      <w:r w:rsidR="00200141" w:rsidRPr="00B45AA9">
        <w:rPr>
          <w:rFonts w:ascii="Arial" w:hAnsi="Arial" w:cs="Arial"/>
          <w:sz w:val="22"/>
          <w:szCs w:val="22"/>
        </w:rPr>
        <w:t>Eletrônico não poderão exceder a 02 (duas) casas decimais. Havendo necessidade de arredondamento, este deverá ser para menor.</w:t>
      </w:r>
    </w:p>
    <w:p w14:paraId="0FBD33C6" w14:textId="77777777" w:rsidR="002F4467" w:rsidRPr="00B45AA9" w:rsidRDefault="00BA6FF9" w:rsidP="003C1B24">
      <w:pPr>
        <w:spacing w:before="120" w:after="120" w:line="360" w:lineRule="auto"/>
        <w:jc w:val="both"/>
        <w:rPr>
          <w:rFonts w:ascii="Arial" w:hAnsi="Arial" w:cs="Arial"/>
          <w:sz w:val="22"/>
          <w:szCs w:val="22"/>
        </w:rPr>
      </w:pPr>
      <w:r w:rsidRPr="00B45AA9">
        <w:rPr>
          <w:rFonts w:ascii="Arial" w:hAnsi="Arial" w:cs="Arial"/>
          <w:sz w:val="22"/>
          <w:szCs w:val="22"/>
        </w:rPr>
        <w:t xml:space="preserve">3.2. </w:t>
      </w:r>
      <w:r w:rsidR="002F4467" w:rsidRPr="00B45AA9">
        <w:rPr>
          <w:rFonts w:ascii="Arial" w:hAnsi="Arial" w:cs="Arial"/>
          <w:sz w:val="22"/>
          <w:szCs w:val="22"/>
        </w:rPr>
        <w:t>No cadastramento da proposta inicial, o fornecedor deverá, também, assinalar Termo de Aceitação, em campo próprio do sistema eletrônico, relativo às seguintes declarações:</w:t>
      </w:r>
      <w:r w:rsidR="002F4467" w:rsidRPr="00B45AA9">
        <w:rPr>
          <w:rFonts w:ascii="Arial" w:eastAsia="Zurich BT" w:hAnsi="Arial" w:cs="Arial"/>
          <w:sz w:val="22"/>
          <w:szCs w:val="22"/>
        </w:rPr>
        <w:t xml:space="preserve"> </w:t>
      </w:r>
    </w:p>
    <w:p w14:paraId="6877E4D4" w14:textId="77777777" w:rsidR="002F4467" w:rsidRPr="00B45AA9" w:rsidRDefault="00D961AE" w:rsidP="003C1B24">
      <w:pPr>
        <w:spacing w:before="120" w:after="120" w:line="360" w:lineRule="auto"/>
        <w:ind w:left="709"/>
        <w:jc w:val="both"/>
        <w:rPr>
          <w:rFonts w:ascii="Arial" w:hAnsi="Arial" w:cs="Arial"/>
          <w:sz w:val="22"/>
          <w:szCs w:val="22"/>
        </w:rPr>
      </w:pPr>
      <w:r w:rsidRPr="00B45AA9">
        <w:rPr>
          <w:rFonts w:ascii="Arial" w:hAnsi="Arial" w:cs="Arial"/>
          <w:sz w:val="22"/>
          <w:szCs w:val="22"/>
        </w:rPr>
        <w:t xml:space="preserve">3.2.1. </w:t>
      </w:r>
      <w:r w:rsidR="002F4467" w:rsidRPr="00B45AA9">
        <w:rPr>
          <w:rFonts w:ascii="Arial" w:hAnsi="Arial" w:cs="Arial"/>
          <w:sz w:val="22"/>
          <w:szCs w:val="22"/>
        </w:rPr>
        <w:t>que inexistem fatos impeditivos para sua habilitação no certame, ciente da obrigatoriedade de declarar ocorrências posteriores;</w:t>
      </w:r>
    </w:p>
    <w:p w14:paraId="5A92982B" w14:textId="77777777" w:rsidR="002F4467" w:rsidRPr="00B45AA9" w:rsidRDefault="00D961AE" w:rsidP="003C1B24">
      <w:pPr>
        <w:spacing w:before="120" w:after="120" w:line="360" w:lineRule="auto"/>
        <w:ind w:left="709"/>
        <w:jc w:val="both"/>
        <w:rPr>
          <w:rFonts w:ascii="Arial" w:hAnsi="Arial" w:cs="Arial"/>
          <w:sz w:val="22"/>
          <w:szCs w:val="22"/>
        </w:rPr>
      </w:pPr>
      <w:r w:rsidRPr="00B45AA9">
        <w:rPr>
          <w:rFonts w:ascii="Arial" w:hAnsi="Arial" w:cs="Arial"/>
          <w:sz w:val="22"/>
          <w:szCs w:val="22"/>
        </w:rPr>
        <w:t xml:space="preserve">3.2.2. </w:t>
      </w:r>
      <w:r w:rsidR="002F4467" w:rsidRPr="00B45AA9">
        <w:rPr>
          <w:rFonts w:ascii="Arial" w:hAnsi="Arial" w:cs="Arial"/>
          <w:sz w:val="22"/>
          <w:szCs w:val="22"/>
        </w:rPr>
        <w:t xml:space="preserve">que está ciente e concorda com as condições contidas no </w:t>
      </w:r>
      <w:r w:rsidR="00C5271B" w:rsidRPr="00B45AA9">
        <w:rPr>
          <w:rFonts w:ascii="Arial" w:hAnsi="Arial" w:cs="Arial"/>
          <w:sz w:val="22"/>
          <w:szCs w:val="22"/>
        </w:rPr>
        <w:t>Edital de Dispensa Eletrônica</w:t>
      </w:r>
      <w:r w:rsidR="002F4467" w:rsidRPr="00B45AA9">
        <w:rPr>
          <w:rFonts w:ascii="Arial" w:hAnsi="Arial" w:cs="Arial"/>
          <w:sz w:val="22"/>
          <w:szCs w:val="22"/>
        </w:rPr>
        <w:t xml:space="preserve"> e seus anexos;</w:t>
      </w:r>
    </w:p>
    <w:p w14:paraId="44E48CD4" w14:textId="77777777" w:rsidR="002F4467" w:rsidRPr="00B45AA9" w:rsidRDefault="00D961AE" w:rsidP="003C1B24">
      <w:pPr>
        <w:spacing w:before="120" w:after="120" w:line="360" w:lineRule="auto"/>
        <w:ind w:left="709"/>
        <w:jc w:val="both"/>
        <w:rPr>
          <w:rFonts w:ascii="Arial" w:hAnsi="Arial" w:cs="Arial"/>
          <w:sz w:val="22"/>
          <w:szCs w:val="22"/>
        </w:rPr>
      </w:pPr>
      <w:r w:rsidRPr="00B45AA9">
        <w:rPr>
          <w:rFonts w:ascii="Arial" w:hAnsi="Arial" w:cs="Arial"/>
          <w:sz w:val="22"/>
          <w:szCs w:val="22"/>
        </w:rPr>
        <w:t xml:space="preserve">3.2.3. </w:t>
      </w:r>
      <w:r w:rsidR="002F4467" w:rsidRPr="00B45AA9">
        <w:rPr>
          <w:rFonts w:ascii="Arial" w:hAnsi="Arial" w:cs="Arial"/>
          <w:sz w:val="22"/>
          <w:szCs w:val="22"/>
        </w:rPr>
        <w:t>que se responsabiliza pelas transações que forem efetuadas no sistema, assumindo-as como firmes e verdadeiras;</w:t>
      </w:r>
    </w:p>
    <w:p w14:paraId="0EFB6760" w14:textId="77777777" w:rsidR="002F4467" w:rsidRPr="00B45AA9" w:rsidRDefault="00D961AE" w:rsidP="003C1B24">
      <w:pPr>
        <w:spacing w:before="120" w:after="120" w:line="360" w:lineRule="auto"/>
        <w:ind w:left="709"/>
        <w:jc w:val="both"/>
        <w:rPr>
          <w:rFonts w:ascii="Arial" w:hAnsi="Arial" w:cs="Arial"/>
          <w:sz w:val="22"/>
          <w:szCs w:val="22"/>
        </w:rPr>
      </w:pPr>
      <w:r w:rsidRPr="00B45AA9">
        <w:rPr>
          <w:rFonts w:ascii="Arial" w:hAnsi="Arial" w:cs="Arial"/>
          <w:sz w:val="22"/>
          <w:szCs w:val="22"/>
        </w:rPr>
        <w:t xml:space="preserve">3.2.4. </w:t>
      </w:r>
      <w:r w:rsidR="002F4467" w:rsidRPr="00B45AA9">
        <w:rPr>
          <w:rFonts w:ascii="Arial" w:hAnsi="Arial" w:cs="Arial"/>
          <w:sz w:val="22"/>
          <w:szCs w:val="22"/>
        </w:rPr>
        <w:t xml:space="preserve">que cumpre as exigências de reserva de cargos para pessoa com deficiência e para reabilitado da Previdência Social, </w:t>
      </w:r>
      <w:r w:rsidR="00397174" w:rsidRPr="00397174">
        <w:rPr>
          <w:rFonts w:ascii="Arial" w:hAnsi="Arial" w:cs="Arial"/>
          <w:sz w:val="22"/>
          <w:szCs w:val="22"/>
        </w:rPr>
        <w:t>previstas em lei e em outras normas específicas.</w:t>
      </w:r>
    </w:p>
    <w:p w14:paraId="5DB996DB" w14:textId="77777777" w:rsidR="002F4467" w:rsidRPr="00B45AA9" w:rsidRDefault="00D961AE" w:rsidP="003C1B24">
      <w:pPr>
        <w:spacing w:before="120" w:after="120" w:line="360" w:lineRule="auto"/>
        <w:ind w:left="709"/>
        <w:jc w:val="both"/>
        <w:rPr>
          <w:rFonts w:ascii="Arial" w:hAnsi="Arial" w:cs="Arial"/>
          <w:sz w:val="22"/>
          <w:szCs w:val="22"/>
        </w:rPr>
      </w:pPr>
      <w:r w:rsidRPr="00B45AA9">
        <w:rPr>
          <w:rFonts w:ascii="Arial" w:hAnsi="Arial" w:cs="Arial"/>
          <w:sz w:val="22"/>
          <w:szCs w:val="22"/>
        </w:rPr>
        <w:t xml:space="preserve">3.2.5. </w:t>
      </w:r>
      <w:r w:rsidR="002F4467" w:rsidRPr="00B45AA9">
        <w:rPr>
          <w:rFonts w:ascii="Arial" w:hAnsi="Arial" w:cs="Arial"/>
          <w:sz w:val="22"/>
          <w:szCs w:val="22"/>
        </w:rPr>
        <w:t xml:space="preserve">que não emprega menor de 18 anos em trabalho noturno, perigoso ou insalubre e não emprega menor de 16 anos, salvo menor, a partir de 14 anos, na condição de aprendiz, nos termos do </w:t>
      </w:r>
      <w:hyperlink r:id="rId19" w:anchor="art7" w:history="1">
        <w:r w:rsidR="002F4467" w:rsidRPr="00B45AA9">
          <w:rPr>
            <w:rStyle w:val="Hyperlink"/>
            <w:rFonts w:ascii="Arial" w:hAnsi="Arial" w:cs="Arial"/>
            <w:color w:val="auto"/>
            <w:sz w:val="22"/>
            <w:szCs w:val="22"/>
          </w:rPr>
          <w:t>artigo 7°, XXXIII, da Constituição</w:t>
        </w:r>
      </w:hyperlink>
      <w:r w:rsidR="002F4467" w:rsidRPr="00B45AA9">
        <w:rPr>
          <w:rFonts w:ascii="Arial" w:hAnsi="Arial" w:cs="Arial"/>
          <w:sz w:val="22"/>
          <w:szCs w:val="22"/>
        </w:rPr>
        <w:t>;</w:t>
      </w:r>
    </w:p>
    <w:p w14:paraId="33DD2640" w14:textId="77777777" w:rsidR="00FA0E26" w:rsidRPr="00B45AA9" w:rsidRDefault="00FA0E26" w:rsidP="003C1B24">
      <w:pPr>
        <w:tabs>
          <w:tab w:val="left" w:pos="851"/>
        </w:tabs>
        <w:spacing w:before="120" w:after="120" w:line="360" w:lineRule="auto"/>
        <w:ind w:right="-2"/>
        <w:jc w:val="both"/>
        <w:rPr>
          <w:rFonts w:ascii="Arial" w:hAnsi="Arial"/>
          <w:sz w:val="22"/>
          <w:szCs w:val="22"/>
        </w:rPr>
      </w:pPr>
    </w:p>
    <w:p w14:paraId="46114528" w14:textId="77777777" w:rsidR="005F6CFE" w:rsidRPr="00B45AA9" w:rsidRDefault="005F6CFE" w:rsidP="00106FEF">
      <w:pPr>
        <w:tabs>
          <w:tab w:val="left" w:pos="851"/>
        </w:tabs>
        <w:spacing w:before="120" w:line="360" w:lineRule="auto"/>
        <w:jc w:val="both"/>
        <w:rPr>
          <w:rFonts w:ascii="Arial" w:hAnsi="Arial" w:cs="Arial"/>
          <w:b/>
          <w:sz w:val="22"/>
          <w:szCs w:val="22"/>
        </w:rPr>
      </w:pPr>
      <w:r w:rsidRPr="00B45AA9">
        <w:rPr>
          <w:rFonts w:ascii="Arial" w:hAnsi="Arial" w:cs="Arial"/>
          <w:sz w:val="22"/>
          <w:szCs w:val="22"/>
        </w:rPr>
        <w:t xml:space="preserve">4. </w:t>
      </w:r>
      <w:r w:rsidRPr="00B45AA9">
        <w:rPr>
          <w:rFonts w:ascii="Arial" w:hAnsi="Arial" w:cs="Arial"/>
          <w:b/>
          <w:sz w:val="22"/>
          <w:szCs w:val="22"/>
        </w:rPr>
        <w:t>DA FASE DE LANCES:</w:t>
      </w:r>
    </w:p>
    <w:p w14:paraId="1F96FC8E" w14:textId="77777777" w:rsidR="007E0112" w:rsidRPr="00B45AA9" w:rsidRDefault="00851A86" w:rsidP="00FB3D88">
      <w:pPr>
        <w:spacing w:before="120" w:after="120" w:line="360" w:lineRule="auto"/>
        <w:jc w:val="both"/>
        <w:rPr>
          <w:rFonts w:ascii="Arial" w:hAnsi="Arial" w:cs="Arial"/>
          <w:sz w:val="22"/>
          <w:szCs w:val="22"/>
        </w:rPr>
      </w:pPr>
      <w:r w:rsidRPr="00B45AA9">
        <w:rPr>
          <w:rFonts w:ascii="Arial" w:hAnsi="Arial" w:cs="Arial"/>
          <w:sz w:val="22"/>
          <w:szCs w:val="22"/>
        </w:rPr>
        <w:t xml:space="preserve">4.1. </w:t>
      </w:r>
      <w:r w:rsidR="007E0112" w:rsidRPr="00B45AA9">
        <w:rPr>
          <w:rFonts w:ascii="Arial" w:hAnsi="Arial" w:cs="Arial"/>
          <w:sz w:val="22"/>
          <w:szCs w:val="22"/>
        </w:rPr>
        <w:t xml:space="preserve">A partir da data e horário estabelecidos neste </w:t>
      </w:r>
      <w:r w:rsidR="00442674" w:rsidRPr="00B45AA9">
        <w:rPr>
          <w:rFonts w:ascii="Arial" w:hAnsi="Arial" w:cs="Arial"/>
          <w:sz w:val="22"/>
          <w:szCs w:val="22"/>
        </w:rPr>
        <w:t>Edital de Dispensa Eletrônica</w:t>
      </w:r>
      <w:r w:rsidR="007E0112" w:rsidRPr="00B45AA9">
        <w:rPr>
          <w:rFonts w:ascii="Arial" w:hAnsi="Arial" w:cs="Arial"/>
          <w:sz w:val="22"/>
          <w:szCs w:val="22"/>
        </w:rPr>
        <w:t xml:space="preserve">, a sessão pública será automaticamente aberta pelo sistema para o envio de lances públicos e sucessivos, </w:t>
      </w:r>
      <w:r w:rsidR="007E0112" w:rsidRPr="00B45AA9">
        <w:rPr>
          <w:rFonts w:ascii="Arial" w:hAnsi="Arial" w:cs="Arial"/>
          <w:bCs/>
          <w:sz w:val="22"/>
          <w:szCs w:val="22"/>
        </w:rPr>
        <w:t>exclusivamente por meio do sistema eletrônico</w:t>
      </w:r>
      <w:r w:rsidR="007E0112" w:rsidRPr="00B45AA9">
        <w:rPr>
          <w:rFonts w:ascii="Arial" w:hAnsi="Arial" w:cs="Arial"/>
          <w:sz w:val="22"/>
          <w:szCs w:val="22"/>
        </w:rPr>
        <w:t xml:space="preserve">, sendo encerrado no horário de finalização de lances também já previsto neste </w:t>
      </w:r>
      <w:r w:rsidR="00442674" w:rsidRPr="00B45AA9">
        <w:rPr>
          <w:rFonts w:ascii="Arial" w:hAnsi="Arial" w:cs="Arial"/>
          <w:sz w:val="22"/>
          <w:szCs w:val="22"/>
        </w:rPr>
        <w:t>Edital</w:t>
      </w:r>
      <w:r w:rsidR="007E0112" w:rsidRPr="00B45AA9">
        <w:rPr>
          <w:rFonts w:ascii="Arial" w:hAnsi="Arial" w:cs="Arial"/>
          <w:sz w:val="22"/>
          <w:szCs w:val="22"/>
        </w:rPr>
        <w:t>.</w:t>
      </w:r>
    </w:p>
    <w:p w14:paraId="7E639213" w14:textId="77777777" w:rsidR="007E0112" w:rsidRPr="00B45AA9" w:rsidRDefault="007E0112" w:rsidP="00FB3D88">
      <w:pPr>
        <w:spacing w:before="120" w:after="120" w:line="360" w:lineRule="auto"/>
        <w:jc w:val="both"/>
        <w:rPr>
          <w:rFonts w:ascii="Arial" w:hAnsi="Arial" w:cs="Arial"/>
          <w:sz w:val="22"/>
          <w:szCs w:val="22"/>
          <w:lang w:eastAsia="en-US"/>
        </w:rPr>
      </w:pPr>
      <w:r w:rsidRPr="00B45AA9">
        <w:rPr>
          <w:rFonts w:ascii="Arial" w:hAnsi="Arial" w:cs="Arial"/>
          <w:sz w:val="22"/>
          <w:szCs w:val="22"/>
        </w:rPr>
        <w:lastRenderedPageBreak/>
        <w:t xml:space="preserve">4.2. Iniciada a etapa competitiva, os fornecedores deverão encaminhar lances exclusivamente por meio de sistema eletrônico, sendo imediatamente informados do seu recebimento e do valor consignado no registro. </w:t>
      </w:r>
    </w:p>
    <w:p w14:paraId="4CE7CF79" w14:textId="77777777" w:rsidR="007E0112" w:rsidRPr="00B45AA9" w:rsidRDefault="007E0112" w:rsidP="00FB3D88">
      <w:pPr>
        <w:pStyle w:val="PargrafodaLista"/>
        <w:numPr>
          <w:ilvl w:val="2"/>
          <w:numId w:val="21"/>
        </w:numPr>
        <w:spacing w:before="120" w:after="120" w:line="360" w:lineRule="auto"/>
        <w:jc w:val="both"/>
        <w:rPr>
          <w:rFonts w:ascii="Arial" w:hAnsi="Arial" w:cs="Arial"/>
        </w:rPr>
      </w:pPr>
      <w:r w:rsidRPr="00B45AA9">
        <w:rPr>
          <w:rFonts w:ascii="Arial" w:hAnsi="Arial" w:cs="Arial"/>
        </w:rPr>
        <w:t>O lance deverá ser ofertado pelo valor unitário do item.</w:t>
      </w:r>
    </w:p>
    <w:p w14:paraId="740F3670" w14:textId="77777777" w:rsidR="007E0112" w:rsidRPr="00B45AA9" w:rsidRDefault="00B4006F" w:rsidP="00FB3D88">
      <w:pPr>
        <w:pStyle w:val="Citao"/>
        <w:pBdr>
          <w:top w:val="none" w:sz="0" w:space="0" w:color="auto"/>
          <w:left w:val="none" w:sz="0" w:space="0" w:color="auto"/>
          <w:bottom w:val="none" w:sz="0" w:space="0" w:color="auto"/>
          <w:right w:val="none" w:sz="0" w:space="0" w:color="auto"/>
        </w:pBdr>
        <w:shd w:val="clear" w:color="auto" w:fill="FFFFFF" w:themeFill="background1"/>
        <w:spacing w:after="120" w:line="360" w:lineRule="auto"/>
        <w:contextualSpacing/>
        <w:rPr>
          <w:rFonts w:cs="Arial"/>
          <w:i w:val="0"/>
          <w:iCs w:val="0"/>
          <w:color w:val="auto"/>
          <w:sz w:val="22"/>
          <w:szCs w:val="22"/>
        </w:rPr>
      </w:pPr>
      <w:r w:rsidRPr="00B45AA9">
        <w:rPr>
          <w:rFonts w:cs="Arial"/>
          <w:i w:val="0"/>
          <w:iCs w:val="0"/>
          <w:color w:val="auto"/>
          <w:sz w:val="22"/>
          <w:szCs w:val="22"/>
        </w:rPr>
        <w:t xml:space="preserve">4.3. </w:t>
      </w:r>
      <w:r w:rsidR="007E0112" w:rsidRPr="00B45AA9">
        <w:rPr>
          <w:rFonts w:cs="Arial"/>
          <w:i w:val="0"/>
          <w:iCs w:val="0"/>
          <w:color w:val="auto"/>
          <w:sz w:val="22"/>
          <w:szCs w:val="22"/>
        </w:rPr>
        <w:t>O fornecedor somente poderá oferecer valor inferior em relação ao último lance por ele ofertado e registrado pelo sistema.</w:t>
      </w:r>
    </w:p>
    <w:p w14:paraId="06A84C98" w14:textId="77777777" w:rsidR="007E0112" w:rsidRPr="00B45AA9" w:rsidRDefault="007E0112" w:rsidP="00EE15DC">
      <w:pPr>
        <w:pStyle w:val="PargrafodaLista"/>
        <w:numPr>
          <w:ilvl w:val="2"/>
          <w:numId w:val="22"/>
        </w:numPr>
        <w:suppressAutoHyphens/>
        <w:spacing w:before="120" w:after="120" w:line="360" w:lineRule="auto"/>
        <w:ind w:left="1429"/>
        <w:jc w:val="both"/>
        <w:rPr>
          <w:rFonts w:ascii="Arial" w:hAnsi="Arial" w:cs="Arial"/>
        </w:rPr>
      </w:pPr>
      <w:r w:rsidRPr="00B45AA9">
        <w:rPr>
          <w:rFonts w:ascii="Arial" w:hAnsi="Arial" w:cs="Arial"/>
        </w:rPr>
        <w:t xml:space="preserve">O fornecedor poderá oferecer lances sucessivos superiores ao lance que esteja vencendo o certame, desde que inferiores ao menor por ele ofertado e registrado pelo sistema, sendo tais lances definidos como “lances intermediários” para os fins deste </w:t>
      </w:r>
      <w:r w:rsidR="00EE5DF5" w:rsidRPr="00B45AA9">
        <w:rPr>
          <w:rFonts w:ascii="Arial" w:hAnsi="Arial" w:cs="Arial"/>
        </w:rPr>
        <w:t>Edital de Dispensa Eletrônica</w:t>
      </w:r>
      <w:r w:rsidRPr="00B45AA9">
        <w:rPr>
          <w:rFonts w:ascii="Arial" w:hAnsi="Arial" w:cs="Arial"/>
        </w:rPr>
        <w:t>.</w:t>
      </w:r>
    </w:p>
    <w:p w14:paraId="018F17E6" w14:textId="05F15C74" w:rsidR="007E0112" w:rsidRPr="00C61D20" w:rsidRDefault="007E0112" w:rsidP="001B34FE">
      <w:pPr>
        <w:pStyle w:val="PargrafodaLista"/>
        <w:numPr>
          <w:ilvl w:val="2"/>
          <w:numId w:val="22"/>
        </w:numPr>
        <w:suppressAutoHyphens/>
        <w:spacing w:before="120" w:after="120" w:line="360" w:lineRule="auto"/>
        <w:ind w:left="1429"/>
        <w:jc w:val="both"/>
        <w:rPr>
          <w:rFonts w:ascii="Arial" w:hAnsi="Arial" w:cs="Arial"/>
        </w:rPr>
      </w:pPr>
      <w:r w:rsidRPr="00B45AA9">
        <w:rPr>
          <w:rFonts w:ascii="Arial" w:hAnsi="Arial" w:cs="Arial"/>
          <w:szCs w:val="20"/>
        </w:rPr>
        <w:t xml:space="preserve">O </w:t>
      </w:r>
      <w:r w:rsidRPr="00C61D20">
        <w:rPr>
          <w:rFonts w:ascii="Arial" w:hAnsi="Arial" w:cs="Arial"/>
          <w:szCs w:val="20"/>
        </w:rPr>
        <w:t>intervalo mínimo de diferença de valores</w:t>
      </w:r>
      <w:r w:rsidR="00685F31" w:rsidRPr="00C61D20">
        <w:rPr>
          <w:rFonts w:ascii="Arial" w:hAnsi="Arial" w:cs="Arial"/>
        </w:rPr>
        <w:t xml:space="preserve"> </w:t>
      </w:r>
      <w:r w:rsidRPr="00C61D20">
        <w:rPr>
          <w:rFonts w:ascii="Arial" w:hAnsi="Arial" w:cs="Arial"/>
          <w:szCs w:val="20"/>
        </w:rPr>
        <w:t xml:space="preserve">entre os lances, que incidirá tanto em relação aos lances intermediários quanto em relação ao que cobrir a melhor </w:t>
      </w:r>
      <w:r w:rsidRPr="00C61D20">
        <w:rPr>
          <w:rFonts w:ascii="Arial" w:hAnsi="Arial" w:cs="Arial"/>
        </w:rPr>
        <w:t xml:space="preserve">oferta </w:t>
      </w:r>
      <w:r w:rsidR="00685F31" w:rsidRPr="00C61D20">
        <w:rPr>
          <w:rFonts w:ascii="Arial" w:hAnsi="Arial" w:cs="Arial"/>
        </w:rPr>
        <w:t>será de:</w:t>
      </w:r>
    </w:p>
    <w:p w14:paraId="69947A44" w14:textId="51FB54F1" w:rsidR="00685F31" w:rsidRPr="00C61D20" w:rsidRDefault="00685F31" w:rsidP="00685F31">
      <w:pPr>
        <w:pStyle w:val="PargrafodaLista"/>
        <w:numPr>
          <w:ilvl w:val="3"/>
          <w:numId w:val="22"/>
        </w:numPr>
        <w:suppressAutoHyphens/>
        <w:spacing w:before="120" w:after="120" w:line="360" w:lineRule="auto"/>
        <w:jc w:val="both"/>
        <w:rPr>
          <w:rFonts w:ascii="Arial" w:hAnsi="Arial" w:cs="Arial"/>
          <w:szCs w:val="20"/>
        </w:rPr>
      </w:pPr>
      <w:r w:rsidRPr="00C61D20">
        <w:rPr>
          <w:rFonts w:ascii="Arial" w:hAnsi="Arial" w:cs="Arial"/>
          <w:szCs w:val="20"/>
        </w:rPr>
        <w:t xml:space="preserve">R$ </w:t>
      </w:r>
      <w:r w:rsidR="00153884" w:rsidRPr="00C61D20">
        <w:rPr>
          <w:rFonts w:ascii="Arial" w:hAnsi="Arial" w:cs="Arial"/>
          <w:szCs w:val="20"/>
        </w:rPr>
        <w:t>2</w:t>
      </w:r>
      <w:r w:rsidR="002F03BB" w:rsidRPr="00C61D20">
        <w:rPr>
          <w:rFonts w:ascii="Arial" w:hAnsi="Arial" w:cs="Arial"/>
          <w:szCs w:val="20"/>
        </w:rPr>
        <w:t>,00</w:t>
      </w:r>
      <w:r w:rsidRPr="00C61D20">
        <w:rPr>
          <w:rFonts w:ascii="Arial" w:hAnsi="Arial" w:cs="Arial"/>
          <w:szCs w:val="20"/>
        </w:rPr>
        <w:t xml:space="preserve"> (</w:t>
      </w:r>
      <w:r w:rsidR="00153884" w:rsidRPr="00C61D20">
        <w:rPr>
          <w:rFonts w:ascii="Arial" w:hAnsi="Arial" w:cs="Arial"/>
          <w:szCs w:val="20"/>
        </w:rPr>
        <w:t>dois</w:t>
      </w:r>
      <w:r w:rsidR="002F03BB" w:rsidRPr="00C61D20">
        <w:rPr>
          <w:rFonts w:ascii="Arial" w:hAnsi="Arial" w:cs="Arial"/>
          <w:szCs w:val="20"/>
        </w:rPr>
        <w:t xml:space="preserve"> reais</w:t>
      </w:r>
      <w:r w:rsidRPr="00C61D20">
        <w:rPr>
          <w:rFonts w:ascii="Arial" w:hAnsi="Arial" w:cs="Arial"/>
          <w:szCs w:val="20"/>
        </w:rPr>
        <w:t>) para o item 1;</w:t>
      </w:r>
    </w:p>
    <w:p w14:paraId="002366E3" w14:textId="737657EA" w:rsidR="00685F31" w:rsidRPr="00C61D20" w:rsidRDefault="00685F31" w:rsidP="00685F31">
      <w:pPr>
        <w:pStyle w:val="PargrafodaLista"/>
        <w:numPr>
          <w:ilvl w:val="3"/>
          <w:numId w:val="22"/>
        </w:numPr>
        <w:suppressAutoHyphens/>
        <w:spacing w:before="120" w:after="120" w:line="360" w:lineRule="auto"/>
        <w:jc w:val="both"/>
        <w:rPr>
          <w:rFonts w:ascii="Arial" w:hAnsi="Arial" w:cs="Arial"/>
          <w:szCs w:val="20"/>
        </w:rPr>
      </w:pPr>
      <w:r w:rsidRPr="00C61D20">
        <w:rPr>
          <w:rFonts w:ascii="Arial" w:hAnsi="Arial" w:cs="Arial"/>
          <w:szCs w:val="20"/>
        </w:rPr>
        <w:t xml:space="preserve">R$ </w:t>
      </w:r>
      <w:r w:rsidR="002F03BB" w:rsidRPr="00C61D20">
        <w:rPr>
          <w:rFonts w:ascii="Arial" w:hAnsi="Arial" w:cs="Arial"/>
          <w:szCs w:val="20"/>
        </w:rPr>
        <w:t>0,</w:t>
      </w:r>
      <w:r w:rsidR="00153884" w:rsidRPr="00C61D20">
        <w:rPr>
          <w:rFonts w:ascii="Arial" w:hAnsi="Arial" w:cs="Arial"/>
          <w:szCs w:val="20"/>
        </w:rPr>
        <w:t>25</w:t>
      </w:r>
      <w:r w:rsidRPr="00C61D20">
        <w:rPr>
          <w:rFonts w:ascii="Arial" w:hAnsi="Arial" w:cs="Arial"/>
          <w:szCs w:val="20"/>
        </w:rPr>
        <w:t xml:space="preserve"> (</w:t>
      </w:r>
      <w:r w:rsidR="00153884" w:rsidRPr="00C61D20">
        <w:rPr>
          <w:rFonts w:ascii="Arial" w:hAnsi="Arial" w:cs="Arial"/>
          <w:szCs w:val="20"/>
        </w:rPr>
        <w:t>vinte e cinco centavos</w:t>
      </w:r>
      <w:r w:rsidRPr="00C61D20">
        <w:rPr>
          <w:rFonts w:ascii="Arial" w:hAnsi="Arial" w:cs="Arial"/>
          <w:szCs w:val="20"/>
        </w:rPr>
        <w:t>) para o item 2;</w:t>
      </w:r>
    </w:p>
    <w:p w14:paraId="3DC2B00F" w14:textId="61E612D2" w:rsidR="002F03BB" w:rsidRPr="00C61D20" w:rsidRDefault="002F03BB" w:rsidP="002F03BB">
      <w:pPr>
        <w:pStyle w:val="PargrafodaLista"/>
        <w:numPr>
          <w:ilvl w:val="3"/>
          <w:numId w:val="22"/>
        </w:numPr>
        <w:suppressAutoHyphens/>
        <w:spacing w:before="120" w:after="120" w:line="360" w:lineRule="auto"/>
        <w:jc w:val="both"/>
        <w:rPr>
          <w:rFonts w:ascii="Arial" w:hAnsi="Arial" w:cs="Arial"/>
          <w:szCs w:val="20"/>
        </w:rPr>
      </w:pPr>
      <w:r w:rsidRPr="00C61D20">
        <w:rPr>
          <w:rFonts w:ascii="Arial" w:hAnsi="Arial" w:cs="Arial"/>
          <w:szCs w:val="20"/>
        </w:rPr>
        <w:t xml:space="preserve">R$ </w:t>
      </w:r>
      <w:r w:rsidR="00153884" w:rsidRPr="00C61D20">
        <w:rPr>
          <w:rFonts w:ascii="Arial" w:hAnsi="Arial" w:cs="Arial"/>
          <w:szCs w:val="20"/>
        </w:rPr>
        <w:t>0</w:t>
      </w:r>
      <w:r w:rsidRPr="00C61D20">
        <w:rPr>
          <w:rFonts w:ascii="Arial" w:hAnsi="Arial" w:cs="Arial"/>
          <w:szCs w:val="20"/>
        </w:rPr>
        <w:t>,0</w:t>
      </w:r>
      <w:r w:rsidR="00C61D20">
        <w:rPr>
          <w:rFonts w:ascii="Arial" w:hAnsi="Arial" w:cs="Arial"/>
          <w:szCs w:val="20"/>
        </w:rPr>
        <w:t>5</w:t>
      </w:r>
      <w:r w:rsidRPr="00C61D20">
        <w:rPr>
          <w:rFonts w:ascii="Arial" w:hAnsi="Arial" w:cs="Arial"/>
          <w:szCs w:val="20"/>
        </w:rPr>
        <w:t xml:space="preserve"> (</w:t>
      </w:r>
      <w:r w:rsidR="00C61D20">
        <w:rPr>
          <w:rFonts w:ascii="Arial" w:hAnsi="Arial" w:cs="Arial"/>
          <w:szCs w:val="20"/>
        </w:rPr>
        <w:t>cinco</w:t>
      </w:r>
      <w:r w:rsidR="00153884" w:rsidRPr="00C61D20">
        <w:rPr>
          <w:rFonts w:ascii="Arial" w:hAnsi="Arial" w:cs="Arial"/>
          <w:szCs w:val="20"/>
        </w:rPr>
        <w:t xml:space="preserve"> centavos</w:t>
      </w:r>
      <w:r w:rsidRPr="00C61D20">
        <w:rPr>
          <w:rFonts w:ascii="Arial" w:hAnsi="Arial" w:cs="Arial"/>
          <w:szCs w:val="20"/>
        </w:rPr>
        <w:t>) para o item 3;</w:t>
      </w:r>
    </w:p>
    <w:p w14:paraId="762A7360" w14:textId="46B33E4A" w:rsidR="002F03BB" w:rsidRPr="00C61D20" w:rsidRDefault="002F03BB" w:rsidP="002F03BB">
      <w:pPr>
        <w:pStyle w:val="PargrafodaLista"/>
        <w:numPr>
          <w:ilvl w:val="3"/>
          <w:numId w:val="22"/>
        </w:numPr>
        <w:suppressAutoHyphens/>
        <w:spacing w:before="120" w:after="120" w:line="360" w:lineRule="auto"/>
        <w:jc w:val="both"/>
        <w:rPr>
          <w:rFonts w:ascii="Arial" w:hAnsi="Arial" w:cs="Arial"/>
          <w:szCs w:val="20"/>
        </w:rPr>
      </w:pPr>
      <w:r w:rsidRPr="00C61D20">
        <w:rPr>
          <w:rFonts w:ascii="Arial" w:hAnsi="Arial" w:cs="Arial"/>
          <w:szCs w:val="20"/>
        </w:rPr>
        <w:t xml:space="preserve">R$ </w:t>
      </w:r>
      <w:r w:rsidR="00153884" w:rsidRPr="00C61D20">
        <w:rPr>
          <w:rFonts w:ascii="Arial" w:hAnsi="Arial" w:cs="Arial"/>
          <w:szCs w:val="20"/>
        </w:rPr>
        <w:t>3</w:t>
      </w:r>
      <w:r w:rsidRPr="00C61D20">
        <w:rPr>
          <w:rFonts w:ascii="Arial" w:hAnsi="Arial" w:cs="Arial"/>
          <w:szCs w:val="20"/>
        </w:rPr>
        <w:t>,00 (</w:t>
      </w:r>
      <w:r w:rsidR="00153884" w:rsidRPr="00C61D20">
        <w:rPr>
          <w:rFonts w:ascii="Arial" w:hAnsi="Arial" w:cs="Arial"/>
          <w:szCs w:val="20"/>
        </w:rPr>
        <w:t xml:space="preserve">três </w:t>
      </w:r>
      <w:r w:rsidRPr="00C61D20">
        <w:rPr>
          <w:rFonts w:ascii="Arial" w:hAnsi="Arial" w:cs="Arial"/>
          <w:szCs w:val="20"/>
        </w:rPr>
        <w:t xml:space="preserve">reais) para o item 4 e </w:t>
      </w:r>
    </w:p>
    <w:p w14:paraId="16A60006" w14:textId="018AAC32" w:rsidR="002F03BB" w:rsidRPr="00C61D20" w:rsidRDefault="002F03BB" w:rsidP="002F03BB">
      <w:pPr>
        <w:pStyle w:val="PargrafodaLista"/>
        <w:numPr>
          <w:ilvl w:val="3"/>
          <w:numId w:val="22"/>
        </w:numPr>
        <w:suppressAutoHyphens/>
        <w:spacing w:before="120" w:after="120" w:line="360" w:lineRule="auto"/>
        <w:jc w:val="both"/>
        <w:rPr>
          <w:rFonts w:ascii="Arial" w:hAnsi="Arial" w:cs="Arial"/>
          <w:szCs w:val="20"/>
        </w:rPr>
      </w:pPr>
      <w:r w:rsidRPr="00C61D20">
        <w:rPr>
          <w:rFonts w:ascii="Arial" w:hAnsi="Arial" w:cs="Arial"/>
          <w:szCs w:val="20"/>
        </w:rPr>
        <w:t xml:space="preserve">R$ </w:t>
      </w:r>
      <w:r w:rsidR="00F03ACE">
        <w:rPr>
          <w:rFonts w:ascii="Arial" w:hAnsi="Arial" w:cs="Arial"/>
          <w:szCs w:val="20"/>
        </w:rPr>
        <w:t>5</w:t>
      </w:r>
      <w:r w:rsidRPr="00C61D20">
        <w:rPr>
          <w:rFonts w:ascii="Arial" w:hAnsi="Arial" w:cs="Arial"/>
          <w:szCs w:val="20"/>
        </w:rPr>
        <w:t>,00 (seis reais) para o item 5;</w:t>
      </w:r>
    </w:p>
    <w:p w14:paraId="70F435F4" w14:textId="77777777" w:rsidR="00685F31" w:rsidRPr="00B45AA9" w:rsidRDefault="00685F31" w:rsidP="00685F31">
      <w:pPr>
        <w:pStyle w:val="PargrafodaLista"/>
        <w:suppressAutoHyphens/>
        <w:spacing w:before="120" w:after="120" w:line="360" w:lineRule="auto"/>
        <w:ind w:left="1429"/>
        <w:jc w:val="both"/>
        <w:rPr>
          <w:rFonts w:ascii="Arial" w:hAnsi="Arial" w:cs="Arial"/>
        </w:rPr>
      </w:pPr>
    </w:p>
    <w:p w14:paraId="63C6B84A" w14:textId="77777777" w:rsidR="007E0112" w:rsidRPr="00B45AA9" w:rsidRDefault="009E38A0" w:rsidP="001B34FE">
      <w:pPr>
        <w:spacing w:before="120" w:after="120" w:line="360" w:lineRule="auto"/>
        <w:jc w:val="both"/>
        <w:rPr>
          <w:rFonts w:ascii="Arial" w:hAnsi="Arial" w:cs="Arial"/>
          <w:sz w:val="22"/>
          <w:szCs w:val="22"/>
        </w:rPr>
      </w:pPr>
      <w:r w:rsidRPr="00B45AA9">
        <w:rPr>
          <w:rFonts w:ascii="Arial" w:hAnsi="Arial" w:cs="Arial"/>
          <w:sz w:val="22"/>
          <w:szCs w:val="22"/>
        </w:rPr>
        <w:t xml:space="preserve">4.4. </w:t>
      </w:r>
      <w:r w:rsidR="007E0112" w:rsidRPr="00B45AA9">
        <w:rPr>
          <w:rFonts w:ascii="Arial" w:hAnsi="Arial" w:cs="Arial"/>
          <w:sz w:val="22"/>
          <w:szCs w:val="22"/>
        </w:rPr>
        <w:t>Havendo lances iguais ao menor já ofertado, prevalecerá aquele que for recebido e registrado primeiro no sistema.</w:t>
      </w:r>
    </w:p>
    <w:p w14:paraId="5998E964" w14:textId="77777777" w:rsidR="007E0112" w:rsidRPr="00B45AA9" w:rsidRDefault="00296795" w:rsidP="001B34FE">
      <w:pPr>
        <w:spacing w:before="120" w:after="120" w:line="360" w:lineRule="auto"/>
        <w:jc w:val="both"/>
        <w:rPr>
          <w:rFonts w:ascii="Arial" w:hAnsi="Arial" w:cs="Arial"/>
          <w:sz w:val="22"/>
          <w:szCs w:val="22"/>
        </w:rPr>
      </w:pPr>
      <w:r w:rsidRPr="00B45AA9">
        <w:rPr>
          <w:rFonts w:ascii="Arial" w:hAnsi="Arial" w:cs="Arial"/>
          <w:sz w:val="22"/>
          <w:szCs w:val="22"/>
        </w:rPr>
        <w:t xml:space="preserve">4.5. </w:t>
      </w:r>
      <w:r w:rsidR="007E0112" w:rsidRPr="00B45AA9">
        <w:rPr>
          <w:rFonts w:ascii="Arial" w:hAnsi="Arial" w:cs="Arial"/>
          <w:sz w:val="22"/>
          <w:szCs w:val="22"/>
        </w:rPr>
        <w:t>Caso o fornecedor não apresente lances, concorrerá com o valor de sua proposta.</w:t>
      </w:r>
    </w:p>
    <w:p w14:paraId="5A3E7A7E" w14:textId="77777777" w:rsidR="007E0112" w:rsidRPr="00B45AA9" w:rsidRDefault="00296795" w:rsidP="001B34FE">
      <w:pPr>
        <w:spacing w:before="120" w:after="120" w:line="360" w:lineRule="auto"/>
        <w:jc w:val="both"/>
        <w:rPr>
          <w:rFonts w:ascii="Arial" w:hAnsi="Arial" w:cs="Arial"/>
          <w:sz w:val="22"/>
          <w:szCs w:val="22"/>
        </w:rPr>
      </w:pPr>
      <w:r w:rsidRPr="00B45AA9">
        <w:rPr>
          <w:rFonts w:ascii="Arial" w:hAnsi="Arial" w:cs="Arial"/>
          <w:sz w:val="22"/>
          <w:szCs w:val="22"/>
        </w:rPr>
        <w:t xml:space="preserve">4.6. </w:t>
      </w:r>
      <w:r w:rsidR="007E0112" w:rsidRPr="00B45AA9">
        <w:rPr>
          <w:rFonts w:ascii="Arial" w:hAnsi="Arial" w:cs="Arial"/>
          <w:sz w:val="22"/>
          <w:szCs w:val="22"/>
        </w:rPr>
        <w:t>Durante o procedimento, os fornecedores serão informados, em tempo real, do valor do menor lance ou do maior desconto registrado, vedada a identificação do fornecedor.</w:t>
      </w:r>
    </w:p>
    <w:p w14:paraId="29EE1375" w14:textId="77777777" w:rsidR="007E0112" w:rsidRPr="00B45AA9" w:rsidRDefault="00296795" w:rsidP="001B34FE">
      <w:pPr>
        <w:spacing w:before="120" w:after="120" w:line="360" w:lineRule="auto"/>
        <w:jc w:val="both"/>
        <w:rPr>
          <w:rFonts w:ascii="Arial" w:hAnsi="Arial" w:cs="Arial"/>
          <w:sz w:val="22"/>
          <w:szCs w:val="22"/>
        </w:rPr>
      </w:pPr>
      <w:r w:rsidRPr="00B45AA9">
        <w:rPr>
          <w:rFonts w:ascii="Arial" w:hAnsi="Arial" w:cs="Arial"/>
          <w:sz w:val="22"/>
          <w:szCs w:val="22"/>
        </w:rPr>
        <w:t xml:space="preserve">4.7. </w:t>
      </w:r>
      <w:r w:rsidR="007E0112" w:rsidRPr="00B45AA9">
        <w:rPr>
          <w:rFonts w:ascii="Arial" w:hAnsi="Arial" w:cs="Arial"/>
          <w:sz w:val="22"/>
          <w:szCs w:val="22"/>
        </w:rPr>
        <w:t>Imediatamente após o término do prazo estabelecido para a fase de lances, haverá o seu encerramento, com o ordenamento e divulgação dos lances, pelo sistema, em ordem crescente de classificação.</w:t>
      </w:r>
    </w:p>
    <w:p w14:paraId="2D6D479F" w14:textId="77777777" w:rsidR="007E0112" w:rsidRPr="00B45AA9" w:rsidRDefault="007E0112" w:rsidP="00E66358">
      <w:pPr>
        <w:pStyle w:val="PargrafodaLista"/>
        <w:numPr>
          <w:ilvl w:val="2"/>
          <w:numId w:val="23"/>
        </w:numPr>
        <w:suppressAutoHyphens/>
        <w:spacing w:before="120" w:after="120" w:line="360" w:lineRule="auto"/>
        <w:ind w:left="709" w:firstLine="0"/>
        <w:jc w:val="both"/>
        <w:rPr>
          <w:rFonts w:ascii="Arial" w:hAnsi="Arial" w:cs="Arial"/>
        </w:rPr>
      </w:pPr>
      <w:r w:rsidRPr="00B45AA9">
        <w:rPr>
          <w:rFonts w:ascii="Arial" w:hAnsi="Arial" w:cs="Arial"/>
        </w:rPr>
        <w:t>O encerramento da fase de lances ocorrerá de forma automática pontualmente no horário indicado, sem qualquer possibilidade de prorrogação e não havendo tempo aleatório ou mecanismo similar.</w:t>
      </w:r>
    </w:p>
    <w:p w14:paraId="5461699D" w14:textId="77777777" w:rsidR="00851A86" w:rsidRPr="00B45AA9" w:rsidRDefault="00851A86" w:rsidP="00106FEF">
      <w:pPr>
        <w:tabs>
          <w:tab w:val="left" w:pos="851"/>
        </w:tabs>
        <w:spacing w:before="120" w:line="360" w:lineRule="auto"/>
        <w:jc w:val="both"/>
        <w:rPr>
          <w:rFonts w:ascii="Arial" w:hAnsi="Arial" w:cs="Arial"/>
          <w:sz w:val="22"/>
          <w:szCs w:val="22"/>
        </w:rPr>
      </w:pPr>
    </w:p>
    <w:p w14:paraId="381D977C" w14:textId="77777777" w:rsidR="00476A19" w:rsidRPr="00B45AA9" w:rsidRDefault="00663718" w:rsidP="00153884">
      <w:pPr>
        <w:pStyle w:val="PargrafodaLista"/>
        <w:keepNext/>
        <w:numPr>
          <w:ilvl w:val="0"/>
          <w:numId w:val="23"/>
        </w:numPr>
        <w:tabs>
          <w:tab w:val="left" w:pos="851"/>
        </w:tabs>
        <w:spacing w:before="120" w:line="360" w:lineRule="auto"/>
        <w:ind w:left="493" w:hanging="493"/>
        <w:jc w:val="both"/>
        <w:rPr>
          <w:rFonts w:ascii="Arial" w:hAnsi="Arial" w:cs="Arial"/>
        </w:rPr>
      </w:pPr>
      <w:r w:rsidRPr="00B45AA9">
        <w:rPr>
          <w:rFonts w:ascii="Arial" w:hAnsi="Arial" w:cs="Arial"/>
          <w:b/>
        </w:rPr>
        <w:lastRenderedPageBreak/>
        <w:t>DO JULGAMENTO DAS PROPOSTAS DE PREÇO:</w:t>
      </w:r>
    </w:p>
    <w:p w14:paraId="624935A7" w14:textId="77777777" w:rsidR="00CE1BFC" w:rsidRPr="00B45AA9" w:rsidRDefault="00663718" w:rsidP="005B6FC7">
      <w:pPr>
        <w:spacing w:before="120" w:after="120" w:line="360" w:lineRule="auto"/>
        <w:jc w:val="both"/>
        <w:rPr>
          <w:rFonts w:ascii="Arial" w:hAnsi="Arial" w:cs="Arial"/>
          <w:sz w:val="22"/>
          <w:szCs w:val="22"/>
        </w:rPr>
      </w:pPr>
      <w:r w:rsidRPr="00B45AA9">
        <w:rPr>
          <w:rFonts w:ascii="Arial" w:hAnsi="Arial" w:cs="Arial"/>
          <w:sz w:val="22"/>
          <w:szCs w:val="22"/>
        </w:rPr>
        <w:t xml:space="preserve">5.1. </w:t>
      </w:r>
      <w:r w:rsidR="00CE1BFC" w:rsidRPr="00B45AA9">
        <w:rPr>
          <w:rFonts w:ascii="Arial" w:hAnsi="Arial" w:cs="Arial"/>
          <w:sz w:val="22"/>
          <w:szCs w:val="22"/>
        </w:rPr>
        <w:t>Encerrada a fase de lances, será verificada a conformidade da proposta classificada em primeiro lugar quanto à adequação do objeto e à compatibilidade do preço em relação ao estipulado para a contratação.</w:t>
      </w:r>
    </w:p>
    <w:p w14:paraId="2D9C3E0E" w14:textId="77777777" w:rsidR="00663718" w:rsidRPr="00B45AA9" w:rsidRDefault="00CE1BFC" w:rsidP="005B6FC7">
      <w:pPr>
        <w:tabs>
          <w:tab w:val="left" w:pos="851"/>
        </w:tabs>
        <w:spacing w:before="120" w:after="120" w:line="360" w:lineRule="auto"/>
        <w:jc w:val="both"/>
        <w:rPr>
          <w:rFonts w:ascii="Arial" w:hAnsi="Arial" w:cs="Arial"/>
          <w:sz w:val="22"/>
          <w:szCs w:val="22"/>
        </w:rPr>
      </w:pPr>
      <w:r w:rsidRPr="00B45AA9">
        <w:rPr>
          <w:rFonts w:ascii="Arial" w:hAnsi="Arial" w:cs="Arial"/>
          <w:sz w:val="22"/>
          <w:szCs w:val="22"/>
        </w:rPr>
        <w:t>5.2. No caso de o preço da proposta do primeiro colocado estar acima do preço máximo definido para a contratação, poderá haver a negociação de condições mais vantajosas.</w:t>
      </w:r>
    </w:p>
    <w:p w14:paraId="5E0578A0" w14:textId="77777777" w:rsidR="007A5F84" w:rsidRPr="00B45AA9" w:rsidRDefault="00664868" w:rsidP="00D062A0">
      <w:pPr>
        <w:spacing w:before="120" w:after="120" w:line="360" w:lineRule="auto"/>
        <w:ind w:left="709"/>
        <w:jc w:val="both"/>
        <w:rPr>
          <w:rFonts w:ascii="Arial" w:hAnsi="Arial" w:cs="Arial"/>
          <w:sz w:val="22"/>
          <w:szCs w:val="22"/>
        </w:rPr>
      </w:pPr>
      <w:r w:rsidRPr="00B45AA9">
        <w:rPr>
          <w:rFonts w:ascii="Arial" w:hAnsi="Arial" w:cs="Arial"/>
          <w:sz w:val="22"/>
          <w:szCs w:val="22"/>
        </w:rPr>
        <w:t xml:space="preserve">5.2.1. </w:t>
      </w:r>
      <w:r w:rsidR="007A5F84" w:rsidRPr="00B45AA9">
        <w:rPr>
          <w:rFonts w:ascii="Arial" w:hAnsi="Arial" w:cs="Arial"/>
          <w:sz w:val="22"/>
          <w:szCs w:val="22"/>
        </w:rPr>
        <w:t>Neste caso, será encaminhada contraproposta ao fornecedor que tenha apresentado o melhor preço, para que seja obtida a melhor proposta com preço compatível ao estipulado pela Administração.</w:t>
      </w:r>
    </w:p>
    <w:p w14:paraId="12F16E4A" w14:textId="77777777" w:rsidR="007A5F84" w:rsidRPr="00B45AA9" w:rsidRDefault="00664868" w:rsidP="00D062A0">
      <w:pPr>
        <w:spacing w:before="120" w:after="120" w:line="360" w:lineRule="auto"/>
        <w:ind w:left="709"/>
        <w:jc w:val="both"/>
        <w:rPr>
          <w:rFonts w:ascii="Arial" w:hAnsi="Arial" w:cs="Arial"/>
          <w:sz w:val="22"/>
          <w:szCs w:val="22"/>
        </w:rPr>
      </w:pPr>
      <w:r w:rsidRPr="00B45AA9">
        <w:rPr>
          <w:rFonts w:ascii="Arial" w:hAnsi="Arial" w:cs="Arial"/>
          <w:sz w:val="22"/>
          <w:szCs w:val="22"/>
        </w:rPr>
        <w:t xml:space="preserve">5.2.2. </w:t>
      </w:r>
      <w:r w:rsidR="007A5F84" w:rsidRPr="00B45AA9">
        <w:rPr>
          <w:rFonts w:ascii="Arial" w:hAnsi="Arial" w:cs="Arial"/>
          <w:sz w:val="22"/>
          <w:szCs w:val="22"/>
        </w:rPr>
        <w:t xml:space="preserve">A negociação poderá ser feita com os demais fornecedores classificados, </w:t>
      </w:r>
      <w:r w:rsidR="007A5F84" w:rsidRPr="00B45AA9">
        <w:rPr>
          <w:rFonts w:ascii="Arial" w:hAnsi="Arial" w:cs="Arial"/>
          <w:sz w:val="22"/>
          <w:szCs w:val="22"/>
          <w:shd w:val="clear" w:color="auto" w:fill="FFFFFF"/>
        </w:rPr>
        <w:t>exclusivamente por meio do sistema,</w:t>
      </w:r>
      <w:r w:rsidR="007A5F84" w:rsidRPr="00B45AA9">
        <w:rPr>
          <w:rFonts w:ascii="Arial" w:hAnsi="Arial" w:cs="Arial"/>
          <w:sz w:val="22"/>
          <w:szCs w:val="22"/>
        </w:rPr>
        <w:t xml:space="preserve"> respeitada a ordem de classificação, quando o primeiro colocado, mesmo após a negociação, for desclassificado em razão de sua proposta permanecer acima do preço máximo definido para a contratação.</w:t>
      </w:r>
    </w:p>
    <w:p w14:paraId="5320D064" w14:textId="77777777" w:rsidR="007A5F84" w:rsidRPr="00B45AA9" w:rsidRDefault="00103044" w:rsidP="00103044">
      <w:pPr>
        <w:spacing w:before="120" w:after="120" w:line="360" w:lineRule="auto"/>
        <w:jc w:val="both"/>
        <w:rPr>
          <w:rFonts w:ascii="Arial" w:hAnsi="Arial" w:cs="Arial"/>
          <w:sz w:val="22"/>
          <w:szCs w:val="22"/>
        </w:rPr>
      </w:pPr>
      <w:r w:rsidRPr="00B45AA9">
        <w:rPr>
          <w:rFonts w:ascii="Arial" w:hAnsi="Arial" w:cs="Arial"/>
          <w:sz w:val="22"/>
          <w:szCs w:val="22"/>
        </w:rPr>
        <w:t xml:space="preserve">5.3. </w:t>
      </w:r>
      <w:r w:rsidR="007A5F84" w:rsidRPr="00B45AA9">
        <w:rPr>
          <w:rFonts w:ascii="Arial" w:hAnsi="Arial" w:cs="Arial"/>
          <w:sz w:val="22"/>
          <w:szCs w:val="22"/>
        </w:rPr>
        <w:t xml:space="preserve">Em qualquer caso, concluída a negociação, se houver, o resultado será registrado na ata do procedimento da dispensa eletrônica, </w:t>
      </w:r>
      <w:r w:rsidR="00982C0C" w:rsidRPr="00B45AA9">
        <w:rPr>
          <w:rFonts w:ascii="Arial" w:hAnsi="Arial" w:cs="Arial"/>
          <w:sz w:val="22"/>
          <w:szCs w:val="22"/>
          <w:shd w:val="clear" w:color="auto" w:fill="FFFFFF"/>
        </w:rPr>
        <w:t>que</w:t>
      </w:r>
      <w:r w:rsidR="007A5F84" w:rsidRPr="00B45AA9">
        <w:rPr>
          <w:rFonts w:ascii="Arial" w:hAnsi="Arial" w:cs="Arial"/>
          <w:sz w:val="22"/>
          <w:szCs w:val="22"/>
          <w:shd w:val="clear" w:color="auto" w:fill="FFFFFF"/>
        </w:rPr>
        <w:t xml:space="preserve"> ser</w:t>
      </w:r>
      <w:r w:rsidR="00982C0C" w:rsidRPr="00B45AA9">
        <w:rPr>
          <w:rFonts w:ascii="Arial" w:hAnsi="Arial" w:cs="Arial"/>
          <w:sz w:val="22"/>
          <w:szCs w:val="22"/>
          <w:shd w:val="clear" w:color="auto" w:fill="FFFFFF"/>
        </w:rPr>
        <w:t>á</w:t>
      </w:r>
      <w:r w:rsidR="007A5F84" w:rsidRPr="00B45AA9">
        <w:rPr>
          <w:rFonts w:ascii="Arial" w:hAnsi="Arial" w:cs="Arial"/>
          <w:sz w:val="22"/>
          <w:szCs w:val="22"/>
          <w:shd w:val="clear" w:color="auto" w:fill="FFFFFF"/>
        </w:rPr>
        <w:t xml:space="preserve"> anexada aos autos do processo de contratação.</w:t>
      </w:r>
    </w:p>
    <w:p w14:paraId="2CE77F6B" w14:textId="4EDE2D77" w:rsidR="007A5F84" w:rsidRPr="00C61D20" w:rsidRDefault="00103044" w:rsidP="00103044">
      <w:pPr>
        <w:spacing w:before="120" w:after="120" w:line="360" w:lineRule="auto"/>
        <w:jc w:val="both"/>
        <w:rPr>
          <w:rFonts w:ascii="Arial" w:hAnsi="Arial" w:cs="Arial"/>
          <w:iCs/>
          <w:sz w:val="22"/>
          <w:szCs w:val="22"/>
        </w:rPr>
      </w:pPr>
      <w:r w:rsidRPr="00B45AA9">
        <w:rPr>
          <w:rFonts w:ascii="Arial" w:hAnsi="Arial" w:cs="Arial"/>
          <w:iCs/>
          <w:sz w:val="22"/>
          <w:szCs w:val="22"/>
        </w:rPr>
        <w:t xml:space="preserve">5.4. </w:t>
      </w:r>
      <w:r w:rsidR="007A5F84" w:rsidRPr="00B45AA9">
        <w:rPr>
          <w:rFonts w:ascii="Arial" w:hAnsi="Arial" w:cs="Arial"/>
          <w:iCs/>
          <w:sz w:val="22"/>
          <w:szCs w:val="22"/>
        </w:rPr>
        <w:t xml:space="preserve">Constatada a compatibilidade entre o valor da </w:t>
      </w:r>
      <w:r w:rsidR="007A5F84" w:rsidRPr="00C61D20">
        <w:rPr>
          <w:rFonts w:ascii="Arial" w:hAnsi="Arial" w:cs="Arial"/>
          <w:iCs/>
          <w:sz w:val="22"/>
          <w:szCs w:val="22"/>
        </w:rPr>
        <w:t xml:space="preserve">proposta e o estipulado para a contratação, </w:t>
      </w:r>
      <w:r w:rsidR="003C2723" w:rsidRPr="00C61D20">
        <w:rPr>
          <w:rFonts w:ascii="Arial" w:hAnsi="Arial" w:cs="Arial"/>
          <w:iCs/>
          <w:sz w:val="22"/>
          <w:szCs w:val="22"/>
        </w:rPr>
        <w:t>o</w:t>
      </w:r>
      <w:r w:rsidR="003C2723" w:rsidRPr="00C61D20">
        <w:rPr>
          <w:rFonts w:ascii="Arial" w:hAnsi="Arial" w:cs="Arial"/>
          <w:sz w:val="22"/>
          <w:szCs w:val="22"/>
        </w:rPr>
        <w:t xml:space="preserve"> licitante classificado provisoriamente em primeiro lugar, para o respectivo (ITEM), deverá encaminhar, </w:t>
      </w:r>
      <w:r w:rsidR="009A5EDF" w:rsidRPr="00C61D20">
        <w:rPr>
          <w:rFonts w:ascii="Arial" w:hAnsi="Arial" w:cs="Arial"/>
          <w:b/>
          <w:bCs/>
          <w:sz w:val="22"/>
          <w:szCs w:val="22"/>
        </w:rPr>
        <w:t xml:space="preserve">no prazo de </w:t>
      </w:r>
      <w:r w:rsidR="00C61D20">
        <w:rPr>
          <w:rFonts w:ascii="Arial" w:hAnsi="Arial" w:cs="Arial"/>
          <w:b/>
          <w:bCs/>
          <w:sz w:val="22"/>
          <w:szCs w:val="22"/>
        </w:rPr>
        <w:t>6</w:t>
      </w:r>
      <w:r w:rsidR="009A5EDF" w:rsidRPr="00C61D20">
        <w:rPr>
          <w:rFonts w:ascii="Arial" w:hAnsi="Arial" w:cs="Arial"/>
          <w:b/>
          <w:bCs/>
          <w:sz w:val="22"/>
          <w:szCs w:val="22"/>
        </w:rPr>
        <w:t>0 (</w:t>
      </w:r>
      <w:r w:rsidR="00C61D20">
        <w:rPr>
          <w:rFonts w:ascii="Arial" w:hAnsi="Arial" w:cs="Arial"/>
          <w:b/>
          <w:bCs/>
          <w:sz w:val="22"/>
          <w:szCs w:val="22"/>
        </w:rPr>
        <w:t>sesse</w:t>
      </w:r>
      <w:r w:rsidR="009A5EDF" w:rsidRPr="00C61D20">
        <w:rPr>
          <w:rFonts w:ascii="Arial" w:hAnsi="Arial" w:cs="Arial"/>
          <w:b/>
          <w:bCs/>
          <w:sz w:val="22"/>
          <w:szCs w:val="22"/>
        </w:rPr>
        <w:t>nta) minutos</w:t>
      </w:r>
      <w:r w:rsidR="009A5EDF" w:rsidRPr="00C61D20">
        <w:rPr>
          <w:rFonts w:ascii="Arial" w:hAnsi="Arial" w:cs="Arial"/>
          <w:sz w:val="22"/>
          <w:szCs w:val="22"/>
        </w:rPr>
        <w:t>, prorrogável nos termos do §2º do art. 130 do Decreto Distrital nº 44.</w:t>
      </w:r>
      <w:r w:rsidR="00CD0466" w:rsidRPr="00C61D20">
        <w:rPr>
          <w:rFonts w:ascii="Arial" w:hAnsi="Arial" w:cs="Arial"/>
          <w:sz w:val="22"/>
          <w:szCs w:val="22"/>
        </w:rPr>
        <w:t>3</w:t>
      </w:r>
      <w:r w:rsidR="009A5EDF" w:rsidRPr="00C61D20">
        <w:rPr>
          <w:rFonts w:ascii="Arial" w:hAnsi="Arial" w:cs="Arial"/>
          <w:sz w:val="22"/>
          <w:szCs w:val="22"/>
        </w:rPr>
        <w:t>30/2023, contado da solicitação do Contratante, por meio da opção “Enviar Anexo” do Sistema de Compras do Governo Federal</w:t>
      </w:r>
      <w:r w:rsidR="009A5EDF" w:rsidRPr="00C61D20">
        <w:rPr>
          <w:rFonts w:ascii="Arial" w:hAnsi="Arial" w:cs="Arial"/>
          <w:i/>
          <w:sz w:val="22"/>
          <w:szCs w:val="22"/>
        </w:rPr>
        <w:t xml:space="preserve"> (Compras.gov.br)</w:t>
      </w:r>
      <w:r w:rsidR="009A5EDF" w:rsidRPr="00C61D20">
        <w:rPr>
          <w:rFonts w:ascii="Arial" w:hAnsi="Arial" w:cs="Arial"/>
          <w:sz w:val="22"/>
          <w:szCs w:val="22"/>
        </w:rPr>
        <w:t xml:space="preserve">, </w:t>
      </w:r>
      <w:r w:rsidR="003C2723" w:rsidRPr="00C61D20">
        <w:rPr>
          <w:rFonts w:ascii="Arial" w:hAnsi="Arial" w:cs="Arial"/>
          <w:sz w:val="22"/>
          <w:szCs w:val="22"/>
        </w:rPr>
        <w:t xml:space="preserve">a proposta de preço adequada ao último lance, preferencialmente preenchida na forma do Anexo </w:t>
      </w:r>
      <w:r w:rsidR="002F03BB" w:rsidRPr="00C61D20">
        <w:rPr>
          <w:rFonts w:ascii="Arial" w:hAnsi="Arial" w:cs="Arial"/>
          <w:sz w:val="22"/>
          <w:szCs w:val="22"/>
        </w:rPr>
        <w:t>I</w:t>
      </w:r>
      <w:r w:rsidR="003C2723" w:rsidRPr="00C61D20">
        <w:rPr>
          <w:rFonts w:ascii="Arial" w:hAnsi="Arial" w:cs="Arial"/>
          <w:sz w:val="22"/>
          <w:szCs w:val="22"/>
        </w:rPr>
        <w:t xml:space="preserve">V </w:t>
      </w:r>
      <w:r w:rsidR="001225E2" w:rsidRPr="00C61D20">
        <w:rPr>
          <w:rFonts w:ascii="Arial" w:hAnsi="Arial" w:cs="Arial"/>
          <w:sz w:val="22"/>
          <w:szCs w:val="22"/>
        </w:rPr>
        <w:t>(</w:t>
      </w:r>
      <w:r w:rsidR="003C2723" w:rsidRPr="00C61D20">
        <w:rPr>
          <w:rFonts w:ascii="Arial" w:hAnsi="Arial" w:cs="Arial"/>
          <w:sz w:val="22"/>
          <w:szCs w:val="22"/>
        </w:rPr>
        <w:t>Modelo de Proposta de Preços</w:t>
      </w:r>
      <w:r w:rsidR="001225E2" w:rsidRPr="00C61D20">
        <w:rPr>
          <w:rFonts w:ascii="Arial" w:hAnsi="Arial" w:cs="Arial"/>
          <w:sz w:val="22"/>
          <w:szCs w:val="22"/>
        </w:rPr>
        <w:t>)</w:t>
      </w:r>
      <w:r w:rsidR="003C2723" w:rsidRPr="00C61D20">
        <w:rPr>
          <w:rFonts w:ascii="Arial" w:hAnsi="Arial" w:cs="Arial"/>
          <w:sz w:val="22"/>
          <w:szCs w:val="22"/>
        </w:rPr>
        <w:t xml:space="preserve">, </w:t>
      </w:r>
      <w:r w:rsidR="001225E2" w:rsidRPr="00C61D20">
        <w:rPr>
          <w:rFonts w:ascii="Arial" w:hAnsi="Arial" w:cs="Arial"/>
          <w:sz w:val="22"/>
          <w:szCs w:val="22"/>
        </w:rPr>
        <w:t>contendo</w:t>
      </w:r>
      <w:r w:rsidR="003C2723" w:rsidRPr="00C61D20">
        <w:rPr>
          <w:rFonts w:ascii="Arial" w:hAnsi="Arial" w:cs="Arial"/>
          <w:sz w:val="22"/>
          <w:szCs w:val="22"/>
        </w:rPr>
        <w:t>:</w:t>
      </w:r>
      <w:r w:rsidR="007A5F84" w:rsidRPr="00C61D20">
        <w:rPr>
          <w:rFonts w:ascii="Arial" w:hAnsi="Arial" w:cs="Arial"/>
          <w:iCs/>
          <w:sz w:val="22"/>
          <w:szCs w:val="22"/>
        </w:rPr>
        <w:t xml:space="preserve"> </w:t>
      </w:r>
    </w:p>
    <w:p w14:paraId="481005B6" w14:textId="77777777" w:rsidR="003C2723" w:rsidRPr="00C61D20" w:rsidRDefault="003C2723" w:rsidP="003C2723">
      <w:pPr>
        <w:pStyle w:val="Ttulo1"/>
        <w:keepNext w:val="0"/>
        <w:spacing w:before="120" w:after="120" w:line="360" w:lineRule="auto"/>
        <w:ind w:left="709"/>
        <w:jc w:val="both"/>
        <w:rPr>
          <w:rFonts w:ascii="Arial" w:hAnsi="Arial" w:cs="Arial"/>
          <w:sz w:val="22"/>
          <w:szCs w:val="22"/>
        </w:rPr>
      </w:pPr>
      <w:r w:rsidRPr="00C61D20">
        <w:rPr>
          <w:rFonts w:ascii="Arial" w:hAnsi="Arial" w:cs="Arial"/>
          <w:sz w:val="22"/>
          <w:szCs w:val="22"/>
        </w:rPr>
        <w:t>5.4.1.</w:t>
      </w:r>
      <w:r w:rsidRPr="00C61D20">
        <w:rPr>
          <w:rFonts w:ascii="Arial" w:hAnsi="Arial" w:cs="Arial"/>
          <w:sz w:val="22"/>
          <w:szCs w:val="22"/>
        </w:rPr>
        <w:tab/>
        <w:t>a declaração de que atende aos requisitos previstos no art. 2º da Lei Distrital nº 4.770, de 22 de fevereiro de 2012 (SUSTENTABILIDADE AMBIENTAL), se for o caso;</w:t>
      </w:r>
    </w:p>
    <w:p w14:paraId="29B7E8CA" w14:textId="77777777" w:rsidR="003C2723" w:rsidRPr="00C61D20" w:rsidRDefault="003C2723" w:rsidP="003C2723">
      <w:pPr>
        <w:pStyle w:val="Ttulo1"/>
        <w:keepNext w:val="0"/>
        <w:spacing w:before="120" w:after="120" w:line="360" w:lineRule="auto"/>
        <w:ind w:left="709"/>
        <w:jc w:val="both"/>
        <w:rPr>
          <w:rFonts w:ascii="Arial" w:hAnsi="Arial" w:cs="Arial"/>
          <w:sz w:val="22"/>
          <w:szCs w:val="22"/>
        </w:rPr>
      </w:pPr>
      <w:r w:rsidRPr="00C61D20">
        <w:rPr>
          <w:rFonts w:ascii="Arial" w:hAnsi="Arial" w:cs="Arial"/>
          <w:sz w:val="22"/>
          <w:szCs w:val="22"/>
        </w:rPr>
        <w:t>5.4.2.</w:t>
      </w:r>
      <w:r w:rsidRPr="00C61D20">
        <w:rPr>
          <w:rFonts w:ascii="Arial" w:hAnsi="Arial" w:cs="Arial"/>
          <w:sz w:val="22"/>
          <w:szCs w:val="22"/>
        </w:rPr>
        <w:tab/>
        <w:t xml:space="preserve">a documentação complementar relativa à habilitação (Capítulo </w:t>
      </w:r>
      <w:r w:rsidR="002A076E" w:rsidRPr="00C61D20">
        <w:rPr>
          <w:rFonts w:ascii="Arial" w:hAnsi="Arial" w:cs="Arial"/>
          <w:sz w:val="22"/>
          <w:szCs w:val="22"/>
        </w:rPr>
        <w:t>V</w:t>
      </w:r>
      <w:r w:rsidRPr="00C61D20">
        <w:rPr>
          <w:rFonts w:ascii="Arial" w:hAnsi="Arial" w:cs="Arial"/>
          <w:sz w:val="22"/>
          <w:szCs w:val="22"/>
        </w:rPr>
        <w:t>I);</w:t>
      </w:r>
    </w:p>
    <w:p w14:paraId="0F6A66C7" w14:textId="6BB455DD" w:rsidR="000A2994" w:rsidRPr="00C61D20" w:rsidRDefault="006A67C5" w:rsidP="003C2723">
      <w:pPr>
        <w:pStyle w:val="Ttulo1"/>
        <w:keepNext w:val="0"/>
        <w:spacing w:before="120" w:after="120" w:line="360" w:lineRule="auto"/>
        <w:ind w:left="709"/>
        <w:jc w:val="both"/>
        <w:rPr>
          <w:rFonts w:ascii="Arial" w:hAnsi="Arial" w:cs="Arial"/>
          <w:sz w:val="22"/>
          <w:szCs w:val="22"/>
        </w:rPr>
      </w:pPr>
      <w:r w:rsidRPr="00C61D20">
        <w:rPr>
          <w:rFonts w:ascii="Arial" w:hAnsi="Arial" w:cs="Arial"/>
          <w:sz w:val="22"/>
          <w:szCs w:val="22"/>
        </w:rPr>
        <w:t>5.</w:t>
      </w:r>
      <w:r w:rsidR="003C2723" w:rsidRPr="00C61D20">
        <w:rPr>
          <w:rFonts w:ascii="Arial" w:hAnsi="Arial" w:cs="Arial"/>
          <w:sz w:val="22"/>
          <w:szCs w:val="22"/>
        </w:rPr>
        <w:t>4</w:t>
      </w:r>
      <w:r w:rsidRPr="00C61D20">
        <w:rPr>
          <w:rFonts w:ascii="Arial" w:hAnsi="Arial" w:cs="Arial"/>
          <w:sz w:val="22"/>
          <w:szCs w:val="22"/>
        </w:rPr>
        <w:t>.</w:t>
      </w:r>
      <w:r w:rsidR="003C2723" w:rsidRPr="00C61D20">
        <w:rPr>
          <w:rFonts w:ascii="Arial" w:hAnsi="Arial" w:cs="Arial"/>
          <w:sz w:val="22"/>
          <w:szCs w:val="22"/>
        </w:rPr>
        <w:t>3</w:t>
      </w:r>
      <w:r w:rsidRPr="00C61D20">
        <w:rPr>
          <w:rFonts w:ascii="Arial" w:hAnsi="Arial" w:cs="Arial"/>
          <w:sz w:val="22"/>
          <w:szCs w:val="22"/>
        </w:rPr>
        <w:t>.</w:t>
      </w:r>
      <w:r w:rsidR="000A2994" w:rsidRPr="00C61D20">
        <w:rPr>
          <w:rFonts w:ascii="Arial" w:hAnsi="Arial" w:cs="Arial"/>
          <w:sz w:val="22"/>
          <w:szCs w:val="22"/>
        </w:rPr>
        <w:t xml:space="preserve"> prazo de entrega de, no máximo,</w:t>
      </w:r>
      <w:r w:rsidR="00246D6F" w:rsidRPr="00C61D20">
        <w:rPr>
          <w:rFonts w:ascii="Arial" w:hAnsi="Arial" w:cs="Arial"/>
          <w:sz w:val="22"/>
          <w:szCs w:val="22"/>
        </w:rPr>
        <w:t xml:space="preserve"> </w:t>
      </w:r>
      <w:r w:rsidR="002F03BB" w:rsidRPr="00C61D20">
        <w:rPr>
          <w:rFonts w:ascii="Arial" w:hAnsi="Arial" w:cs="Arial"/>
          <w:sz w:val="22"/>
          <w:szCs w:val="22"/>
        </w:rPr>
        <w:t>15</w:t>
      </w:r>
      <w:r w:rsidR="000A2994" w:rsidRPr="00C61D20">
        <w:rPr>
          <w:rFonts w:ascii="Arial" w:hAnsi="Arial" w:cs="Arial"/>
          <w:sz w:val="22"/>
          <w:szCs w:val="22"/>
        </w:rPr>
        <w:t xml:space="preserve"> (</w:t>
      </w:r>
      <w:r w:rsidR="002F03BB" w:rsidRPr="00C61D20">
        <w:rPr>
          <w:rFonts w:ascii="Arial" w:hAnsi="Arial" w:cs="Arial"/>
          <w:sz w:val="22"/>
          <w:szCs w:val="22"/>
        </w:rPr>
        <w:t>quinze</w:t>
      </w:r>
      <w:r w:rsidR="000A2994" w:rsidRPr="00C61D20">
        <w:rPr>
          <w:rFonts w:ascii="Arial" w:hAnsi="Arial" w:cs="Arial"/>
          <w:sz w:val="22"/>
          <w:szCs w:val="22"/>
        </w:rPr>
        <w:t xml:space="preserve">) dias </w:t>
      </w:r>
      <w:r w:rsidR="002F03BB" w:rsidRPr="00C61D20">
        <w:rPr>
          <w:rFonts w:ascii="Arial" w:hAnsi="Arial" w:cs="Arial"/>
          <w:sz w:val="22"/>
          <w:szCs w:val="22"/>
        </w:rPr>
        <w:t>úteis</w:t>
      </w:r>
      <w:r w:rsidR="000A2994" w:rsidRPr="00C61D20">
        <w:rPr>
          <w:rFonts w:ascii="Arial" w:hAnsi="Arial" w:cs="Arial"/>
          <w:sz w:val="22"/>
          <w:szCs w:val="22"/>
        </w:rPr>
        <w:t>, contados do recebimento da Nota de Empenho</w:t>
      </w:r>
      <w:r w:rsidR="00153884" w:rsidRPr="00C61D20">
        <w:rPr>
          <w:rFonts w:ascii="Arial" w:hAnsi="Arial" w:cs="Arial"/>
          <w:sz w:val="22"/>
          <w:szCs w:val="22"/>
        </w:rPr>
        <w:t xml:space="preserve"> ou da aprovação da amostra</w:t>
      </w:r>
      <w:r w:rsidR="000A2994" w:rsidRPr="00C61D20">
        <w:rPr>
          <w:rFonts w:ascii="Arial" w:hAnsi="Arial" w:cs="Arial"/>
          <w:sz w:val="22"/>
          <w:szCs w:val="22"/>
        </w:rPr>
        <w:t>;</w:t>
      </w:r>
    </w:p>
    <w:p w14:paraId="7FF58827" w14:textId="77777777" w:rsidR="003C2723" w:rsidRPr="00C61D20" w:rsidRDefault="003C2723" w:rsidP="003C2723">
      <w:pPr>
        <w:pStyle w:val="Corponico"/>
        <w:spacing w:after="120" w:line="360" w:lineRule="auto"/>
        <w:rPr>
          <w:rFonts w:ascii="Arial" w:hAnsi="Arial" w:cs="Arial"/>
          <w:sz w:val="22"/>
          <w:szCs w:val="22"/>
        </w:rPr>
      </w:pPr>
      <w:r w:rsidRPr="00C61D20">
        <w:rPr>
          <w:rFonts w:ascii="Arial" w:hAnsi="Arial" w:cs="Arial"/>
          <w:sz w:val="22"/>
          <w:szCs w:val="22"/>
        </w:rPr>
        <w:t xml:space="preserve">observando-se, ainda, o disposto no item </w:t>
      </w:r>
      <w:r w:rsidR="002A076E" w:rsidRPr="00C61D20">
        <w:rPr>
          <w:rFonts w:ascii="Arial" w:hAnsi="Arial" w:cs="Arial"/>
          <w:sz w:val="22"/>
          <w:szCs w:val="22"/>
        </w:rPr>
        <w:t>3</w:t>
      </w:r>
      <w:r w:rsidRPr="00C61D20">
        <w:rPr>
          <w:rFonts w:ascii="Arial" w:hAnsi="Arial" w:cs="Arial"/>
          <w:sz w:val="22"/>
          <w:szCs w:val="22"/>
        </w:rPr>
        <w:t xml:space="preserve">.1.1.1 deste Instrumento. </w:t>
      </w:r>
    </w:p>
    <w:p w14:paraId="0975324A" w14:textId="77777777" w:rsidR="003C2723" w:rsidRDefault="003C2723" w:rsidP="00F41B4C">
      <w:pPr>
        <w:spacing w:before="120" w:line="360" w:lineRule="auto"/>
        <w:ind w:right="-2"/>
        <w:jc w:val="both"/>
        <w:rPr>
          <w:rFonts w:ascii="Arial" w:hAnsi="Arial" w:cs="Arial"/>
          <w:sz w:val="22"/>
          <w:szCs w:val="22"/>
        </w:rPr>
      </w:pPr>
    </w:p>
    <w:p w14:paraId="7016E692" w14:textId="77777777" w:rsidR="00F41B4C" w:rsidRPr="00B45AA9" w:rsidRDefault="00410B6A" w:rsidP="00F41B4C">
      <w:pPr>
        <w:spacing w:before="120" w:line="360" w:lineRule="auto"/>
        <w:ind w:right="-2"/>
        <w:jc w:val="both"/>
        <w:rPr>
          <w:rFonts w:ascii="Arial" w:hAnsi="Arial" w:cs="Arial"/>
          <w:sz w:val="22"/>
          <w:szCs w:val="22"/>
        </w:rPr>
      </w:pPr>
      <w:r w:rsidRPr="00B45AA9">
        <w:rPr>
          <w:rFonts w:ascii="Arial" w:hAnsi="Arial" w:cs="Arial"/>
          <w:sz w:val="22"/>
          <w:szCs w:val="22"/>
        </w:rPr>
        <w:lastRenderedPageBreak/>
        <w:t>5.</w:t>
      </w:r>
      <w:r w:rsidR="003C2723">
        <w:rPr>
          <w:rFonts w:ascii="Arial" w:hAnsi="Arial" w:cs="Arial"/>
          <w:sz w:val="22"/>
          <w:szCs w:val="22"/>
        </w:rPr>
        <w:t>5</w:t>
      </w:r>
      <w:r w:rsidRPr="00B45AA9">
        <w:rPr>
          <w:rFonts w:ascii="Arial" w:hAnsi="Arial" w:cs="Arial"/>
          <w:sz w:val="22"/>
          <w:szCs w:val="22"/>
        </w:rPr>
        <w:t xml:space="preserve">. </w:t>
      </w:r>
      <w:r w:rsidR="00F41B4C" w:rsidRPr="00B45AA9">
        <w:rPr>
          <w:rFonts w:ascii="Arial" w:hAnsi="Arial" w:cs="Arial"/>
          <w:sz w:val="22"/>
          <w:szCs w:val="22"/>
        </w:rPr>
        <w:t>O preço cotado deverá incluir todos os tributos, taxas, embalagens, encargos sociais, fretes, seguro, assistência/suporte técnico durante período de garantia, se for o caso, e quaisquer outras despesas que incidam sobre o objeto a ser fornecido.</w:t>
      </w:r>
    </w:p>
    <w:p w14:paraId="244A3961" w14:textId="18D696F3" w:rsidR="00410B6A" w:rsidRPr="007B3467" w:rsidRDefault="007B3467" w:rsidP="007B3467">
      <w:pPr>
        <w:spacing w:before="120" w:after="120" w:line="360" w:lineRule="auto"/>
        <w:ind w:left="354"/>
        <w:jc w:val="both"/>
        <w:rPr>
          <w:rFonts w:ascii="Arial" w:hAnsi="Arial" w:cs="Arial"/>
          <w:i/>
          <w:sz w:val="22"/>
          <w:szCs w:val="22"/>
        </w:rPr>
      </w:pPr>
      <w:r w:rsidRPr="007B3467">
        <w:rPr>
          <w:rFonts w:ascii="Arial" w:hAnsi="Arial" w:cs="Arial"/>
          <w:sz w:val="22"/>
          <w:szCs w:val="22"/>
        </w:rPr>
        <w:t>5.6</w:t>
      </w:r>
      <w:r>
        <w:rPr>
          <w:rFonts w:ascii="Arial" w:hAnsi="Arial" w:cs="Arial"/>
          <w:sz w:val="22"/>
          <w:szCs w:val="22"/>
        </w:rPr>
        <w:t xml:space="preserve">. </w:t>
      </w:r>
      <w:r w:rsidR="00410B6A" w:rsidRPr="007B3467">
        <w:rPr>
          <w:rFonts w:ascii="Arial" w:hAnsi="Arial" w:cs="Arial"/>
          <w:sz w:val="22"/>
          <w:szCs w:val="22"/>
        </w:rPr>
        <w:t xml:space="preserve">Será desclassificada a proposta que: </w:t>
      </w:r>
    </w:p>
    <w:p w14:paraId="4E87FBD4" w14:textId="45A76CE8" w:rsidR="00410B6A" w:rsidRPr="00B45AA9" w:rsidRDefault="00964030" w:rsidP="00964030">
      <w:pPr>
        <w:pStyle w:val="PargrafodaLista"/>
        <w:spacing w:before="120" w:after="120" w:line="360" w:lineRule="auto"/>
        <w:ind w:left="709"/>
        <w:jc w:val="both"/>
        <w:rPr>
          <w:rFonts w:ascii="Arial" w:hAnsi="Arial" w:cs="Arial"/>
          <w:i/>
        </w:rPr>
      </w:pPr>
      <w:r w:rsidRPr="00B45AA9">
        <w:rPr>
          <w:rFonts w:ascii="Arial" w:hAnsi="Arial" w:cs="Arial"/>
        </w:rPr>
        <w:t>5.</w:t>
      </w:r>
      <w:r w:rsidR="007B3467">
        <w:rPr>
          <w:rFonts w:ascii="Arial" w:hAnsi="Arial" w:cs="Arial"/>
        </w:rPr>
        <w:t>6</w:t>
      </w:r>
      <w:r w:rsidRPr="00B45AA9">
        <w:rPr>
          <w:rFonts w:ascii="Arial" w:hAnsi="Arial" w:cs="Arial"/>
        </w:rPr>
        <w:t xml:space="preserve">.1. </w:t>
      </w:r>
      <w:r w:rsidR="00410B6A" w:rsidRPr="00B45AA9">
        <w:rPr>
          <w:rFonts w:ascii="Arial" w:hAnsi="Arial" w:cs="Arial"/>
        </w:rPr>
        <w:t>contiver vícios insanáveis</w:t>
      </w:r>
      <w:r w:rsidR="00410B6A" w:rsidRPr="00B45AA9">
        <w:rPr>
          <w:rFonts w:ascii="Arial" w:hAnsi="Arial" w:cs="Arial"/>
          <w:iCs/>
        </w:rPr>
        <w:t>;</w:t>
      </w:r>
    </w:p>
    <w:p w14:paraId="51D4D9B1" w14:textId="741F2039" w:rsidR="00410B6A" w:rsidRPr="00B45AA9" w:rsidRDefault="00CB50AB" w:rsidP="006A67C5">
      <w:pPr>
        <w:spacing w:before="120" w:after="120" w:line="360" w:lineRule="auto"/>
        <w:ind w:left="709"/>
        <w:jc w:val="both"/>
        <w:rPr>
          <w:rFonts w:ascii="Arial" w:hAnsi="Arial" w:cs="Arial"/>
          <w:i/>
          <w:sz w:val="22"/>
          <w:szCs w:val="22"/>
        </w:rPr>
      </w:pPr>
      <w:r w:rsidRPr="00B45AA9">
        <w:rPr>
          <w:rFonts w:ascii="Arial" w:hAnsi="Arial" w:cs="Arial"/>
          <w:sz w:val="22"/>
          <w:szCs w:val="22"/>
        </w:rPr>
        <w:t>5.</w:t>
      </w:r>
      <w:r w:rsidR="007B3467">
        <w:rPr>
          <w:rFonts w:ascii="Arial" w:hAnsi="Arial" w:cs="Arial"/>
          <w:sz w:val="22"/>
          <w:szCs w:val="22"/>
        </w:rPr>
        <w:t>6</w:t>
      </w:r>
      <w:r w:rsidRPr="00B45AA9">
        <w:rPr>
          <w:rFonts w:ascii="Arial" w:hAnsi="Arial" w:cs="Arial"/>
          <w:sz w:val="22"/>
          <w:szCs w:val="22"/>
        </w:rPr>
        <w:t xml:space="preserve">.2. </w:t>
      </w:r>
      <w:r w:rsidR="00410B6A" w:rsidRPr="00B45AA9">
        <w:rPr>
          <w:rFonts w:ascii="Arial" w:hAnsi="Arial" w:cs="Arial"/>
          <w:sz w:val="22"/>
          <w:szCs w:val="22"/>
        </w:rPr>
        <w:t xml:space="preserve">não obedecer às especificações técnicas pormenorizadas neste </w:t>
      </w:r>
      <w:r w:rsidR="002E0273" w:rsidRPr="00B45AA9">
        <w:rPr>
          <w:rFonts w:ascii="Arial" w:hAnsi="Arial" w:cs="Arial"/>
          <w:sz w:val="22"/>
          <w:szCs w:val="22"/>
        </w:rPr>
        <w:t>Edital</w:t>
      </w:r>
      <w:r w:rsidR="00410B6A" w:rsidRPr="00B45AA9">
        <w:rPr>
          <w:rFonts w:ascii="Arial" w:hAnsi="Arial" w:cs="Arial"/>
          <w:sz w:val="22"/>
          <w:szCs w:val="22"/>
        </w:rPr>
        <w:t xml:space="preserve"> ou em seus anexos</w:t>
      </w:r>
      <w:r w:rsidR="00410B6A" w:rsidRPr="00B45AA9">
        <w:rPr>
          <w:rFonts w:ascii="Arial" w:hAnsi="Arial" w:cs="Arial"/>
          <w:iCs/>
          <w:sz w:val="22"/>
          <w:szCs w:val="22"/>
        </w:rPr>
        <w:t>;</w:t>
      </w:r>
    </w:p>
    <w:p w14:paraId="6DB047CB" w14:textId="1ABDE281" w:rsidR="00410B6A" w:rsidRPr="00B45AA9" w:rsidRDefault="00CB50AB" w:rsidP="006A67C5">
      <w:pPr>
        <w:spacing w:before="120" w:after="120" w:line="360" w:lineRule="auto"/>
        <w:ind w:left="709"/>
        <w:jc w:val="both"/>
        <w:rPr>
          <w:rFonts w:ascii="Arial" w:hAnsi="Arial" w:cs="Arial"/>
          <w:sz w:val="22"/>
          <w:szCs w:val="22"/>
        </w:rPr>
      </w:pPr>
      <w:r w:rsidRPr="00B45AA9">
        <w:rPr>
          <w:rFonts w:ascii="Arial" w:hAnsi="Arial" w:cs="Arial"/>
          <w:sz w:val="22"/>
          <w:szCs w:val="22"/>
        </w:rPr>
        <w:t>5.</w:t>
      </w:r>
      <w:r w:rsidR="007B3467">
        <w:rPr>
          <w:rFonts w:ascii="Arial" w:hAnsi="Arial" w:cs="Arial"/>
          <w:sz w:val="22"/>
          <w:szCs w:val="22"/>
        </w:rPr>
        <w:t>6</w:t>
      </w:r>
      <w:r w:rsidR="003C2723">
        <w:rPr>
          <w:rFonts w:ascii="Arial" w:hAnsi="Arial" w:cs="Arial"/>
          <w:sz w:val="22"/>
          <w:szCs w:val="22"/>
        </w:rPr>
        <w:t>.</w:t>
      </w:r>
      <w:r w:rsidRPr="00B45AA9">
        <w:rPr>
          <w:rFonts w:ascii="Arial" w:hAnsi="Arial" w:cs="Arial"/>
          <w:sz w:val="22"/>
          <w:szCs w:val="22"/>
        </w:rPr>
        <w:t xml:space="preserve">3. </w:t>
      </w:r>
      <w:r w:rsidR="00410B6A" w:rsidRPr="00B45AA9">
        <w:rPr>
          <w:rFonts w:ascii="Arial" w:hAnsi="Arial" w:cs="Arial"/>
          <w:sz w:val="22"/>
          <w:szCs w:val="22"/>
        </w:rPr>
        <w:t>apresentar preços inexequíveis ou permanecerem acima do preço máximo definido para a contratação;</w:t>
      </w:r>
    </w:p>
    <w:p w14:paraId="1EBF378D" w14:textId="7934E609" w:rsidR="00410B6A" w:rsidRPr="00B45AA9" w:rsidRDefault="00CB50AB" w:rsidP="006A67C5">
      <w:pPr>
        <w:spacing w:before="120" w:after="120" w:line="360" w:lineRule="auto"/>
        <w:ind w:left="709"/>
        <w:jc w:val="both"/>
        <w:rPr>
          <w:rFonts w:ascii="Arial" w:hAnsi="Arial" w:cs="Arial"/>
          <w:i/>
          <w:sz w:val="22"/>
          <w:szCs w:val="22"/>
        </w:rPr>
      </w:pPr>
      <w:r w:rsidRPr="00B45AA9">
        <w:rPr>
          <w:rFonts w:ascii="Arial" w:hAnsi="Arial" w:cs="Arial"/>
          <w:sz w:val="22"/>
          <w:szCs w:val="22"/>
        </w:rPr>
        <w:t>5.</w:t>
      </w:r>
      <w:r w:rsidR="007B3467">
        <w:rPr>
          <w:rFonts w:ascii="Arial" w:hAnsi="Arial" w:cs="Arial"/>
          <w:sz w:val="22"/>
          <w:szCs w:val="22"/>
        </w:rPr>
        <w:t>6</w:t>
      </w:r>
      <w:r w:rsidRPr="00B45AA9">
        <w:rPr>
          <w:rFonts w:ascii="Arial" w:hAnsi="Arial" w:cs="Arial"/>
          <w:sz w:val="22"/>
          <w:szCs w:val="22"/>
        </w:rPr>
        <w:t xml:space="preserve">.4. </w:t>
      </w:r>
      <w:r w:rsidR="00410B6A" w:rsidRPr="00B45AA9">
        <w:rPr>
          <w:rFonts w:ascii="Arial" w:hAnsi="Arial" w:cs="Arial"/>
          <w:sz w:val="22"/>
          <w:szCs w:val="22"/>
        </w:rPr>
        <w:t>não tiver sua exequibilidade demonstrada, quando exigido pela Administração</w:t>
      </w:r>
      <w:r w:rsidR="00410B6A" w:rsidRPr="00B45AA9">
        <w:rPr>
          <w:rFonts w:ascii="Arial" w:hAnsi="Arial" w:cs="Arial"/>
          <w:iCs/>
          <w:sz w:val="22"/>
          <w:szCs w:val="22"/>
        </w:rPr>
        <w:t>;</w:t>
      </w:r>
    </w:p>
    <w:p w14:paraId="28C2D8FE" w14:textId="2605D384" w:rsidR="000A2994" w:rsidRPr="00B45AA9" w:rsidRDefault="00CB50AB" w:rsidP="00600588">
      <w:pPr>
        <w:spacing w:before="120" w:after="120" w:line="360" w:lineRule="auto"/>
        <w:ind w:left="709"/>
        <w:jc w:val="both"/>
        <w:rPr>
          <w:rFonts w:ascii="Arial" w:hAnsi="Arial" w:cs="Arial"/>
          <w:i/>
          <w:sz w:val="22"/>
          <w:szCs w:val="22"/>
        </w:rPr>
      </w:pPr>
      <w:r w:rsidRPr="00B45AA9">
        <w:rPr>
          <w:rFonts w:ascii="Arial" w:hAnsi="Arial" w:cs="Arial"/>
          <w:sz w:val="22"/>
          <w:szCs w:val="22"/>
        </w:rPr>
        <w:t>5.</w:t>
      </w:r>
      <w:r w:rsidR="007B3467">
        <w:rPr>
          <w:rFonts w:ascii="Arial" w:hAnsi="Arial" w:cs="Arial"/>
          <w:sz w:val="22"/>
          <w:szCs w:val="22"/>
        </w:rPr>
        <w:t>6</w:t>
      </w:r>
      <w:r w:rsidRPr="00B45AA9">
        <w:rPr>
          <w:rFonts w:ascii="Arial" w:hAnsi="Arial" w:cs="Arial"/>
          <w:sz w:val="22"/>
          <w:szCs w:val="22"/>
        </w:rPr>
        <w:t xml:space="preserve">.5. </w:t>
      </w:r>
      <w:r w:rsidR="00410B6A" w:rsidRPr="00B45AA9">
        <w:rPr>
          <w:rFonts w:ascii="Arial" w:hAnsi="Arial" w:cs="Arial"/>
          <w:sz w:val="22"/>
          <w:szCs w:val="22"/>
        </w:rPr>
        <w:t xml:space="preserve">apresentar </w:t>
      </w:r>
      <w:r w:rsidR="009B1491" w:rsidRPr="00B45AA9">
        <w:rPr>
          <w:rFonts w:ascii="Arial" w:hAnsi="Arial" w:cs="Arial"/>
          <w:sz w:val="22"/>
          <w:szCs w:val="22"/>
        </w:rPr>
        <w:t xml:space="preserve">não </w:t>
      </w:r>
      <w:r w:rsidR="00410B6A" w:rsidRPr="00B45AA9">
        <w:rPr>
          <w:rFonts w:ascii="Arial" w:hAnsi="Arial" w:cs="Arial"/>
          <w:sz w:val="22"/>
          <w:szCs w:val="22"/>
        </w:rPr>
        <w:t xml:space="preserve">conformidade com quaisquer outras exigências deste </w:t>
      </w:r>
      <w:r w:rsidR="009D6F14" w:rsidRPr="00B45AA9">
        <w:rPr>
          <w:rFonts w:ascii="Arial" w:hAnsi="Arial" w:cs="Arial"/>
          <w:sz w:val="22"/>
          <w:szCs w:val="22"/>
        </w:rPr>
        <w:t>Edital</w:t>
      </w:r>
      <w:r w:rsidR="00410B6A" w:rsidRPr="00B45AA9">
        <w:rPr>
          <w:rFonts w:ascii="Arial" w:hAnsi="Arial" w:cs="Arial"/>
          <w:sz w:val="22"/>
          <w:szCs w:val="22"/>
        </w:rPr>
        <w:t xml:space="preserve"> ou seus anexos, desde que insanável.</w:t>
      </w:r>
    </w:p>
    <w:p w14:paraId="560B47A9" w14:textId="0DBA8636" w:rsidR="00600588" w:rsidRPr="00B45AA9" w:rsidRDefault="00600588" w:rsidP="00600588">
      <w:pPr>
        <w:spacing w:before="120" w:after="120" w:line="276" w:lineRule="auto"/>
        <w:jc w:val="both"/>
        <w:rPr>
          <w:rFonts w:ascii="Arial" w:hAnsi="Arial" w:cs="Arial"/>
          <w:sz w:val="22"/>
          <w:szCs w:val="22"/>
        </w:rPr>
      </w:pPr>
      <w:r w:rsidRPr="00B45AA9">
        <w:rPr>
          <w:rFonts w:ascii="Arial" w:hAnsi="Arial" w:cs="Arial"/>
          <w:sz w:val="22"/>
          <w:szCs w:val="22"/>
        </w:rPr>
        <w:t>5.</w:t>
      </w:r>
      <w:r w:rsidR="007B3467">
        <w:rPr>
          <w:rFonts w:ascii="Arial" w:hAnsi="Arial" w:cs="Arial"/>
          <w:sz w:val="22"/>
          <w:szCs w:val="22"/>
        </w:rPr>
        <w:t>7</w:t>
      </w:r>
      <w:r w:rsidR="00964030" w:rsidRPr="00B45AA9">
        <w:rPr>
          <w:rFonts w:ascii="Arial" w:hAnsi="Arial" w:cs="Arial"/>
          <w:sz w:val="22"/>
          <w:szCs w:val="22"/>
        </w:rPr>
        <w:t>.</w:t>
      </w:r>
      <w:r w:rsidRPr="00B45AA9">
        <w:rPr>
          <w:rFonts w:ascii="Arial" w:hAnsi="Arial" w:cs="Arial"/>
          <w:sz w:val="22"/>
          <w:szCs w:val="22"/>
        </w:rPr>
        <w:t xml:space="preserve"> Se a proposta ou lance vencedor for desclassificado, será examinada a proposta ou lance subsequente, e, assim sucessivamente, na ordem de classificação.</w:t>
      </w:r>
    </w:p>
    <w:p w14:paraId="09C911DD" w14:textId="6799D83D" w:rsidR="00600588" w:rsidRPr="00B45AA9" w:rsidRDefault="00600588" w:rsidP="00600588">
      <w:pPr>
        <w:spacing w:before="120" w:after="120" w:line="276" w:lineRule="auto"/>
        <w:jc w:val="both"/>
        <w:rPr>
          <w:rFonts w:ascii="Arial" w:hAnsi="Arial" w:cs="Arial"/>
          <w:sz w:val="22"/>
          <w:szCs w:val="22"/>
        </w:rPr>
      </w:pPr>
      <w:r w:rsidRPr="00B45AA9">
        <w:rPr>
          <w:rFonts w:ascii="Arial" w:hAnsi="Arial" w:cs="Arial"/>
          <w:sz w:val="22"/>
          <w:szCs w:val="22"/>
        </w:rPr>
        <w:t>5.</w:t>
      </w:r>
      <w:r w:rsidR="007B3467">
        <w:rPr>
          <w:rFonts w:ascii="Arial" w:hAnsi="Arial" w:cs="Arial"/>
          <w:sz w:val="22"/>
          <w:szCs w:val="22"/>
        </w:rPr>
        <w:t>8</w:t>
      </w:r>
      <w:r w:rsidRPr="00B45AA9">
        <w:rPr>
          <w:rFonts w:ascii="Arial" w:hAnsi="Arial" w:cs="Arial"/>
          <w:sz w:val="22"/>
          <w:szCs w:val="22"/>
        </w:rPr>
        <w:t>. Havendo necessidade, a sessão será suspensa, informando-se no “chat” a nova data e horário para a sua continuidade.</w:t>
      </w:r>
    </w:p>
    <w:p w14:paraId="01BEFB3E" w14:textId="2D305A0A" w:rsidR="00600588" w:rsidRPr="00B45AA9" w:rsidRDefault="00600588" w:rsidP="00600588">
      <w:pPr>
        <w:spacing w:before="120" w:after="120" w:line="276" w:lineRule="auto"/>
        <w:jc w:val="both"/>
        <w:rPr>
          <w:rFonts w:ascii="Arial" w:hAnsi="Arial" w:cs="Arial"/>
          <w:sz w:val="22"/>
          <w:szCs w:val="22"/>
        </w:rPr>
      </w:pPr>
      <w:r w:rsidRPr="00B45AA9">
        <w:rPr>
          <w:rFonts w:ascii="Arial" w:hAnsi="Arial" w:cs="Arial"/>
          <w:sz w:val="22"/>
          <w:szCs w:val="22"/>
        </w:rPr>
        <w:t>5.</w:t>
      </w:r>
      <w:r w:rsidR="007B3467">
        <w:rPr>
          <w:rFonts w:ascii="Arial" w:hAnsi="Arial" w:cs="Arial"/>
          <w:sz w:val="22"/>
          <w:szCs w:val="22"/>
        </w:rPr>
        <w:t>9</w:t>
      </w:r>
      <w:r w:rsidRPr="00B45AA9">
        <w:rPr>
          <w:rFonts w:ascii="Arial" w:hAnsi="Arial" w:cs="Arial"/>
          <w:sz w:val="22"/>
          <w:szCs w:val="22"/>
        </w:rPr>
        <w:t xml:space="preserve">. Encerrada a análise quanto à aceitação da proposta, será iniciada a fase de habilitação, observado o disposto neste </w:t>
      </w:r>
      <w:r w:rsidR="00D61944" w:rsidRPr="00B45AA9">
        <w:rPr>
          <w:rFonts w:ascii="Arial" w:hAnsi="Arial" w:cs="Arial"/>
          <w:sz w:val="22"/>
          <w:szCs w:val="22"/>
        </w:rPr>
        <w:t>Edital de Dispensa Eletrônica</w:t>
      </w:r>
      <w:r w:rsidRPr="00B45AA9">
        <w:rPr>
          <w:rFonts w:ascii="Arial" w:hAnsi="Arial" w:cs="Arial"/>
          <w:sz w:val="22"/>
          <w:szCs w:val="22"/>
        </w:rPr>
        <w:t>. </w:t>
      </w:r>
    </w:p>
    <w:p w14:paraId="16B93698" w14:textId="77777777" w:rsidR="0056123F" w:rsidRPr="00B45AA9" w:rsidRDefault="0056123F" w:rsidP="005B6FC7">
      <w:pPr>
        <w:tabs>
          <w:tab w:val="left" w:pos="851"/>
        </w:tabs>
        <w:spacing w:before="120" w:after="120" w:line="360" w:lineRule="auto"/>
        <w:jc w:val="both"/>
        <w:rPr>
          <w:rFonts w:ascii="Arial" w:hAnsi="Arial" w:cs="Arial"/>
          <w:sz w:val="22"/>
          <w:szCs w:val="22"/>
        </w:rPr>
      </w:pPr>
    </w:p>
    <w:p w14:paraId="5A701A1F" w14:textId="77777777" w:rsidR="00600588" w:rsidRPr="00B45AA9" w:rsidRDefault="00964030" w:rsidP="00964030">
      <w:pPr>
        <w:tabs>
          <w:tab w:val="left" w:pos="851"/>
        </w:tabs>
        <w:spacing w:before="120" w:after="120" w:line="360" w:lineRule="auto"/>
        <w:jc w:val="both"/>
        <w:rPr>
          <w:rFonts w:ascii="Arial" w:hAnsi="Arial" w:cs="Arial"/>
        </w:rPr>
      </w:pPr>
      <w:r w:rsidRPr="00B45AA9">
        <w:rPr>
          <w:rFonts w:ascii="Arial" w:hAnsi="Arial" w:cs="Arial"/>
          <w:b/>
          <w:sz w:val="22"/>
          <w:szCs w:val="22"/>
        </w:rPr>
        <w:t>6.</w:t>
      </w:r>
      <w:r w:rsidRPr="00B45AA9">
        <w:rPr>
          <w:rFonts w:ascii="Arial" w:hAnsi="Arial" w:cs="Arial"/>
          <w:b/>
        </w:rPr>
        <w:t xml:space="preserve"> </w:t>
      </w:r>
      <w:r w:rsidR="00870C71" w:rsidRPr="00B45AA9">
        <w:rPr>
          <w:rFonts w:ascii="Arial" w:hAnsi="Arial" w:cs="Arial"/>
          <w:b/>
        </w:rPr>
        <w:t>DA HABILITAÇÃO:</w:t>
      </w:r>
    </w:p>
    <w:p w14:paraId="19A6EAE2" w14:textId="77777777" w:rsidR="00CF749E" w:rsidRPr="00B45AA9" w:rsidRDefault="00841641" w:rsidP="00106FEF">
      <w:pPr>
        <w:tabs>
          <w:tab w:val="left" w:pos="851"/>
        </w:tabs>
        <w:spacing w:before="120" w:line="360" w:lineRule="auto"/>
        <w:jc w:val="both"/>
        <w:rPr>
          <w:rFonts w:ascii="Arial" w:hAnsi="Arial" w:cs="Arial"/>
          <w:sz w:val="22"/>
          <w:szCs w:val="22"/>
        </w:rPr>
      </w:pPr>
      <w:r w:rsidRPr="00B45AA9">
        <w:rPr>
          <w:rFonts w:ascii="Arial" w:hAnsi="Arial" w:cs="Arial"/>
          <w:sz w:val="22"/>
          <w:szCs w:val="22"/>
        </w:rPr>
        <w:t xml:space="preserve">6.1. </w:t>
      </w:r>
      <w:r w:rsidR="00CF749E" w:rsidRPr="00B45AA9">
        <w:rPr>
          <w:rFonts w:ascii="Arial" w:hAnsi="Arial" w:cs="Arial"/>
          <w:sz w:val="22"/>
          <w:szCs w:val="22"/>
        </w:rPr>
        <w:t xml:space="preserve">A habilitação dos </w:t>
      </w:r>
      <w:r w:rsidRPr="00B45AA9">
        <w:rPr>
          <w:rFonts w:ascii="Arial" w:hAnsi="Arial" w:cs="Arial"/>
          <w:sz w:val="22"/>
          <w:szCs w:val="22"/>
        </w:rPr>
        <w:t>fornecedores</w:t>
      </w:r>
      <w:r w:rsidR="00CF749E" w:rsidRPr="00B45AA9">
        <w:rPr>
          <w:rFonts w:ascii="Arial" w:hAnsi="Arial" w:cs="Arial"/>
          <w:sz w:val="22"/>
          <w:szCs w:val="22"/>
        </w:rPr>
        <w:t xml:space="preserve"> será verificada por meio do </w:t>
      </w:r>
      <w:r w:rsidR="000775FB" w:rsidRPr="00B45AA9">
        <w:rPr>
          <w:rFonts w:ascii="Arial" w:hAnsi="Arial" w:cs="Arial"/>
          <w:sz w:val="22"/>
          <w:szCs w:val="22"/>
        </w:rPr>
        <w:t>SICAF</w:t>
      </w:r>
      <w:r w:rsidR="00CF749E" w:rsidRPr="00B45AA9">
        <w:rPr>
          <w:rFonts w:ascii="Arial" w:hAnsi="Arial" w:cs="Arial"/>
          <w:sz w:val="22"/>
          <w:szCs w:val="22"/>
        </w:rPr>
        <w:t xml:space="preserve"> (habilitação parcial) e da documentação complementar especificada nest</w:t>
      </w:r>
      <w:r w:rsidR="003117DB" w:rsidRPr="00B45AA9">
        <w:rPr>
          <w:rFonts w:ascii="Arial" w:hAnsi="Arial" w:cs="Arial"/>
          <w:sz w:val="22"/>
          <w:szCs w:val="22"/>
        </w:rPr>
        <w:t>e</w:t>
      </w:r>
      <w:r w:rsidR="00CF749E" w:rsidRPr="00B45AA9">
        <w:rPr>
          <w:rFonts w:ascii="Arial" w:hAnsi="Arial" w:cs="Arial"/>
          <w:sz w:val="22"/>
          <w:szCs w:val="22"/>
        </w:rPr>
        <w:t xml:space="preserve"> </w:t>
      </w:r>
      <w:r w:rsidR="003117DB" w:rsidRPr="00B45AA9">
        <w:rPr>
          <w:rFonts w:ascii="Arial" w:hAnsi="Arial" w:cs="Arial"/>
          <w:sz w:val="22"/>
          <w:szCs w:val="22"/>
        </w:rPr>
        <w:t>Edital</w:t>
      </w:r>
      <w:r w:rsidR="00CF749E" w:rsidRPr="00B45AA9">
        <w:rPr>
          <w:rFonts w:ascii="Arial" w:hAnsi="Arial" w:cs="Arial"/>
          <w:sz w:val="22"/>
          <w:szCs w:val="22"/>
        </w:rPr>
        <w:t>.</w:t>
      </w:r>
    </w:p>
    <w:p w14:paraId="338DAEDA" w14:textId="77777777" w:rsidR="00CF749E" w:rsidRPr="00B45AA9" w:rsidRDefault="00812E79" w:rsidP="00812E79">
      <w:pPr>
        <w:spacing w:before="120" w:line="360" w:lineRule="auto"/>
        <w:ind w:left="709"/>
        <w:jc w:val="both"/>
        <w:rPr>
          <w:rFonts w:ascii="Arial" w:hAnsi="Arial" w:cs="Arial"/>
          <w:sz w:val="22"/>
          <w:szCs w:val="22"/>
          <w:lang w:bidi="pt-BR"/>
        </w:rPr>
      </w:pPr>
      <w:r w:rsidRPr="00B45AA9">
        <w:rPr>
          <w:rFonts w:ascii="Arial" w:hAnsi="Arial" w:cs="Arial"/>
          <w:sz w:val="22"/>
          <w:szCs w:val="22"/>
          <w:lang w:bidi="pt-BR"/>
        </w:rPr>
        <w:t xml:space="preserve">6.1.1. </w:t>
      </w:r>
      <w:r w:rsidR="00CF749E" w:rsidRPr="00B45AA9">
        <w:rPr>
          <w:rFonts w:ascii="Arial" w:hAnsi="Arial" w:cs="Arial"/>
          <w:sz w:val="22"/>
          <w:szCs w:val="22"/>
          <w:lang w:bidi="pt-BR"/>
        </w:rPr>
        <w:t xml:space="preserve">O </w:t>
      </w:r>
      <w:r w:rsidR="00130D78" w:rsidRPr="00B45AA9">
        <w:rPr>
          <w:rFonts w:ascii="Arial" w:hAnsi="Arial" w:cs="Arial"/>
          <w:sz w:val="22"/>
          <w:szCs w:val="22"/>
          <w:lang w:bidi="pt-BR"/>
        </w:rPr>
        <w:t>fornecedor</w:t>
      </w:r>
      <w:r w:rsidR="00CF749E" w:rsidRPr="00B45AA9">
        <w:rPr>
          <w:rFonts w:ascii="Arial" w:hAnsi="Arial" w:cs="Arial"/>
          <w:sz w:val="22"/>
          <w:szCs w:val="22"/>
          <w:lang w:bidi="pt-BR"/>
        </w:rPr>
        <w:t xml:space="preserve"> que não atender às exigências de habilitação parcial no SICAF deverá apresentar documentos que supram tais exigências.</w:t>
      </w:r>
    </w:p>
    <w:p w14:paraId="5D79B75D" w14:textId="77777777" w:rsidR="00CF749E" w:rsidRPr="00B45AA9" w:rsidRDefault="00812E79" w:rsidP="00812E79">
      <w:pPr>
        <w:spacing w:before="120" w:line="360" w:lineRule="auto"/>
        <w:ind w:left="709"/>
        <w:jc w:val="both"/>
        <w:rPr>
          <w:rFonts w:ascii="Arial" w:hAnsi="Arial" w:cs="Arial"/>
          <w:sz w:val="22"/>
          <w:szCs w:val="22"/>
          <w:lang w:bidi="pt-BR"/>
        </w:rPr>
      </w:pPr>
      <w:r w:rsidRPr="00B45AA9">
        <w:rPr>
          <w:rFonts w:ascii="Arial" w:hAnsi="Arial" w:cs="Arial"/>
          <w:sz w:val="22"/>
          <w:szCs w:val="22"/>
          <w:lang w:bidi="pt-BR"/>
        </w:rPr>
        <w:t xml:space="preserve">6.1.2. </w:t>
      </w:r>
      <w:r w:rsidR="00CF749E" w:rsidRPr="00B45AA9">
        <w:rPr>
          <w:rFonts w:ascii="Arial" w:hAnsi="Arial" w:cs="Arial"/>
          <w:sz w:val="22"/>
          <w:szCs w:val="22"/>
          <w:lang w:bidi="pt-BR"/>
        </w:rPr>
        <w:t xml:space="preserve">O </w:t>
      </w:r>
      <w:r w:rsidR="00130D78" w:rsidRPr="00B45AA9">
        <w:rPr>
          <w:rFonts w:ascii="Arial" w:hAnsi="Arial" w:cs="Arial"/>
          <w:sz w:val="22"/>
          <w:szCs w:val="22"/>
          <w:lang w:bidi="pt-BR"/>
        </w:rPr>
        <w:t>fornecedor</w:t>
      </w:r>
      <w:r w:rsidR="00CF749E" w:rsidRPr="00B45AA9">
        <w:rPr>
          <w:rFonts w:ascii="Arial" w:hAnsi="Arial" w:cs="Arial"/>
          <w:sz w:val="22"/>
          <w:szCs w:val="22"/>
          <w:lang w:bidi="pt-BR"/>
        </w:rPr>
        <w:t xml:space="preserve"> deverá </w:t>
      </w:r>
      <w:r w:rsidR="006F45FB" w:rsidRPr="00B45AA9">
        <w:rPr>
          <w:rFonts w:ascii="Arial" w:hAnsi="Arial" w:cs="Arial"/>
          <w:sz w:val="22"/>
          <w:szCs w:val="22"/>
          <w:lang w:bidi="pt-BR"/>
        </w:rPr>
        <w:t>encaminhar</w:t>
      </w:r>
      <w:r w:rsidR="00CF749E" w:rsidRPr="00B45AA9">
        <w:rPr>
          <w:rFonts w:ascii="Arial" w:hAnsi="Arial" w:cs="Arial"/>
          <w:sz w:val="22"/>
          <w:szCs w:val="22"/>
          <w:lang w:bidi="pt-BR"/>
        </w:rPr>
        <w:t xml:space="preserve">, </w:t>
      </w:r>
      <w:r w:rsidR="00222943" w:rsidRPr="00B45AA9">
        <w:rPr>
          <w:rFonts w:ascii="Arial" w:hAnsi="Arial" w:cs="Arial"/>
          <w:sz w:val="22"/>
          <w:szCs w:val="22"/>
        </w:rPr>
        <w:t xml:space="preserve">no prazo de </w:t>
      </w:r>
      <w:bookmarkStart w:id="0" w:name="_Hlk59629182"/>
      <w:r w:rsidR="00AC1EA7" w:rsidRPr="00B45AA9">
        <w:rPr>
          <w:rFonts w:ascii="Arial" w:hAnsi="Arial" w:cs="Arial"/>
          <w:sz w:val="22"/>
          <w:szCs w:val="22"/>
        </w:rPr>
        <w:t>30</w:t>
      </w:r>
      <w:r w:rsidR="00222943" w:rsidRPr="00B45AA9">
        <w:rPr>
          <w:rFonts w:ascii="Arial" w:hAnsi="Arial" w:cs="Arial"/>
          <w:sz w:val="22"/>
          <w:szCs w:val="22"/>
        </w:rPr>
        <w:t xml:space="preserve"> (</w:t>
      </w:r>
      <w:r w:rsidR="00AC1EA7" w:rsidRPr="00B45AA9">
        <w:rPr>
          <w:rFonts w:ascii="Arial" w:hAnsi="Arial" w:cs="Arial"/>
          <w:sz w:val="22"/>
          <w:szCs w:val="22"/>
        </w:rPr>
        <w:t>trinta</w:t>
      </w:r>
      <w:r w:rsidR="00222943" w:rsidRPr="00B45AA9">
        <w:rPr>
          <w:rFonts w:ascii="Arial" w:hAnsi="Arial" w:cs="Arial"/>
          <w:sz w:val="22"/>
          <w:szCs w:val="22"/>
        </w:rPr>
        <w:t xml:space="preserve">) </w:t>
      </w:r>
      <w:r w:rsidR="00AC1EA7" w:rsidRPr="00B45AA9">
        <w:rPr>
          <w:rFonts w:ascii="Arial" w:hAnsi="Arial" w:cs="Arial"/>
          <w:sz w:val="22"/>
          <w:szCs w:val="22"/>
        </w:rPr>
        <w:t>minutos</w:t>
      </w:r>
      <w:bookmarkEnd w:id="0"/>
      <w:r w:rsidR="003B5D39" w:rsidRPr="00B45AA9">
        <w:rPr>
          <w:rFonts w:ascii="Arial" w:hAnsi="Arial" w:cs="Arial"/>
          <w:sz w:val="22"/>
          <w:szCs w:val="22"/>
        </w:rPr>
        <w:t>, contado da solicitação</w:t>
      </w:r>
      <w:r w:rsidR="00FD29F9" w:rsidRPr="00B45AA9">
        <w:rPr>
          <w:rFonts w:ascii="Arial" w:hAnsi="Arial" w:cs="Arial"/>
          <w:sz w:val="22"/>
          <w:szCs w:val="22"/>
        </w:rPr>
        <w:t xml:space="preserve"> </w:t>
      </w:r>
      <w:r w:rsidR="00FC70DD" w:rsidRPr="00B45AA9">
        <w:rPr>
          <w:rFonts w:ascii="Arial" w:hAnsi="Arial" w:cs="Arial"/>
          <w:sz w:val="22"/>
          <w:szCs w:val="22"/>
        </w:rPr>
        <w:t xml:space="preserve">do TCDF </w:t>
      </w:r>
      <w:r w:rsidR="00FD29F9" w:rsidRPr="00B45AA9">
        <w:rPr>
          <w:rFonts w:ascii="Arial" w:hAnsi="Arial" w:cs="Arial"/>
          <w:sz w:val="22"/>
          <w:szCs w:val="22"/>
        </w:rPr>
        <w:t>via sistema eletrônico</w:t>
      </w:r>
      <w:r w:rsidR="00222943" w:rsidRPr="00B45AA9">
        <w:rPr>
          <w:rFonts w:ascii="Arial" w:hAnsi="Arial" w:cs="Arial"/>
          <w:sz w:val="22"/>
          <w:szCs w:val="22"/>
        </w:rPr>
        <w:t xml:space="preserve">, </w:t>
      </w:r>
      <w:r w:rsidR="00CF749E" w:rsidRPr="00B45AA9">
        <w:rPr>
          <w:rFonts w:ascii="Arial" w:hAnsi="Arial" w:cs="Arial"/>
          <w:sz w:val="22"/>
          <w:szCs w:val="22"/>
          <w:lang w:bidi="pt-BR"/>
        </w:rPr>
        <w:t>a seguinte documentação complementar:</w:t>
      </w:r>
    </w:p>
    <w:p w14:paraId="217C4048" w14:textId="77777777" w:rsidR="00106FEF" w:rsidRPr="00B45AA9" w:rsidRDefault="00106FEF" w:rsidP="00810CCB">
      <w:pPr>
        <w:pStyle w:val="PargrafodaLista"/>
        <w:numPr>
          <w:ilvl w:val="0"/>
          <w:numId w:val="15"/>
        </w:numPr>
        <w:spacing w:before="120" w:after="120" w:line="360" w:lineRule="auto"/>
        <w:ind w:left="2127"/>
        <w:jc w:val="both"/>
        <w:rPr>
          <w:rFonts w:ascii="Arial" w:hAnsi="Arial" w:cs="Arial"/>
          <w:lang w:bidi="pt-BR"/>
        </w:rPr>
      </w:pPr>
      <w:r w:rsidRPr="00B45AA9">
        <w:rPr>
          <w:rFonts w:ascii="Arial" w:hAnsi="Arial" w:cs="Arial"/>
          <w:b/>
        </w:rPr>
        <w:t>Certidão Negativa de Débitos com a Fazenda do Distrito Federal</w:t>
      </w:r>
      <w:r w:rsidRPr="00B45AA9">
        <w:rPr>
          <w:rFonts w:ascii="Arial" w:hAnsi="Arial" w:cs="Arial"/>
        </w:rPr>
        <w:t>, em conformidade com o art. 193 da Lei nº 5.172/1966 (Código Tributário Nacional)</w:t>
      </w:r>
      <w:r w:rsidR="00B5780C" w:rsidRPr="00B45AA9">
        <w:rPr>
          <w:rFonts w:ascii="Arial" w:hAnsi="Arial" w:cs="Arial"/>
        </w:rPr>
        <w:t>.</w:t>
      </w:r>
      <w:r w:rsidRPr="00B45AA9">
        <w:rPr>
          <w:rFonts w:ascii="Arial" w:hAnsi="Arial" w:cs="Arial"/>
        </w:rPr>
        <w:t xml:space="preserve"> Esta certidão será exigida se não estiver contemplada no SICAF;</w:t>
      </w:r>
    </w:p>
    <w:p w14:paraId="36BAC74C" w14:textId="77777777" w:rsidR="00106FEF" w:rsidRPr="00B45AA9" w:rsidRDefault="00106FEF" w:rsidP="00810CCB">
      <w:pPr>
        <w:pStyle w:val="PargrafodaLista"/>
        <w:numPr>
          <w:ilvl w:val="0"/>
          <w:numId w:val="15"/>
        </w:numPr>
        <w:spacing w:before="120" w:after="120" w:line="360" w:lineRule="auto"/>
        <w:ind w:left="2127"/>
        <w:jc w:val="both"/>
        <w:rPr>
          <w:rFonts w:ascii="Arial" w:hAnsi="Arial" w:cs="Arial"/>
          <w:lang w:bidi="pt-BR"/>
        </w:rPr>
      </w:pPr>
      <w:r w:rsidRPr="00B45AA9">
        <w:rPr>
          <w:rFonts w:ascii="Arial" w:hAnsi="Arial" w:cs="Arial"/>
          <w:b/>
          <w:lang w:bidi="pt-BR"/>
        </w:rPr>
        <w:t>Registro comercial</w:t>
      </w:r>
      <w:r w:rsidRPr="00B45AA9">
        <w:rPr>
          <w:rFonts w:ascii="Arial" w:hAnsi="Arial" w:cs="Arial"/>
          <w:lang w:bidi="pt-BR"/>
        </w:rPr>
        <w:t xml:space="preserve">, no </w:t>
      </w:r>
      <w:r w:rsidR="004E1E59" w:rsidRPr="00B45AA9">
        <w:rPr>
          <w:rFonts w:ascii="Arial" w:hAnsi="Arial" w:cs="Arial"/>
          <w:lang w:bidi="pt-BR"/>
        </w:rPr>
        <w:t xml:space="preserve">caso de empresário individual; ou </w:t>
      </w:r>
      <w:r w:rsidR="004E1E59" w:rsidRPr="00B45AA9">
        <w:rPr>
          <w:rFonts w:ascii="Arial" w:hAnsi="Arial" w:cs="Arial"/>
          <w:b/>
          <w:lang w:bidi="pt-BR"/>
        </w:rPr>
        <w:t>a</w:t>
      </w:r>
      <w:r w:rsidRPr="00B45AA9">
        <w:rPr>
          <w:rFonts w:ascii="Arial" w:hAnsi="Arial" w:cs="Arial"/>
          <w:b/>
          <w:lang w:bidi="pt-BR"/>
        </w:rPr>
        <w:t>to constitutivo</w:t>
      </w:r>
      <w:r w:rsidRPr="00B45AA9">
        <w:rPr>
          <w:rFonts w:ascii="Arial" w:hAnsi="Arial" w:cs="Arial"/>
          <w:lang w:bidi="pt-BR"/>
        </w:rPr>
        <w:t>, estatuto ou contrato social em vigor, devidamente registrado, em se tratando de sociedades comerciais, e, no caso de sociedades por ações, acompanhado de documentos de eleição de seus administradores e alterações ou da consolidação respectiva.</w:t>
      </w:r>
    </w:p>
    <w:p w14:paraId="63CD66F6" w14:textId="77777777" w:rsidR="00CF749E" w:rsidRPr="00B45AA9" w:rsidRDefault="00950C1E" w:rsidP="00106FEF">
      <w:pPr>
        <w:spacing w:before="120" w:line="360" w:lineRule="auto"/>
        <w:ind w:left="851"/>
        <w:jc w:val="both"/>
        <w:rPr>
          <w:rFonts w:ascii="Arial" w:hAnsi="Arial" w:cs="Arial"/>
          <w:sz w:val="22"/>
          <w:szCs w:val="22"/>
          <w:lang w:bidi="pt-BR"/>
        </w:rPr>
      </w:pPr>
      <w:r w:rsidRPr="00B45AA9">
        <w:rPr>
          <w:rFonts w:ascii="Arial" w:hAnsi="Arial" w:cs="Arial"/>
          <w:sz w:val="22"/>
          <w:szCs w:val="22"/>
          <w:lang w:bidi="pt-BR"/>
        </w:rPr>
        <w:t xml:space="preserve">6.1.3. </w:t>
      </w:r>
      <w:r w:rsidR="00CF749E" w:rsidRPr="00B45AA9">
        <w:rPr>
          <w:rFonts w:ascii="Arial" w:hAnsi="Arial" w:cs="Arial"/>
          <w:sz w:val="22"/>
          <w:szCs w:val="22"/>
          <w:lang w:bidi="pt-BR"/>
        </w:rPr>
        <w:t>Em caráter de diligência, poderão ser solicitados, a qualquer momento, em original ou por cópia autenticada, os documentos remetidos, bem como correções ou omissões na proposta e documentação remetidas.</w:t>
      </w:r>
    </w:p>
    <w:p w14:paraId="59F3E9EB" w14:textId="77777777" w:rsidR="00CF749E" w:rsidRPr="00B45AA9" w:rsidRDefault="00D86F28" w:rsidP="00106FEF">
      <w:pPr>
        <w:spacing w:before="120" w:line="360" w:lineRule="auto"/>
        <w:ind w:left="851"/>
        <w:jc w:val="both"/>
        <w:rPr>
          <w:rFonts w:ascii="Arial" w:hAnsi="Arial" w:cs="Arial"/>
          <w:sz w:val="22"/>
          <w:szCs w:val="22"/>
          <w:lang w:bidi="pt-BR"/>
        </w:rPr>
      </w:pPr>
      <w:r w:rsidRPr="00B45AA9">
        <w:rPr>
          <w:rFonts w:ascii="Arial" w:hAnsi="Arial" w:cs="Arial"/>
          <w:sz w:val="22"/>
          <w:szCs w:val="22"/>
          <w:lang w:bidi="pt-BR"/>
        </w:rPr>
        <w:t>6.1.4</w:t>
      </w:r>
      <w:r w:rsidR="00106FEF" w:rsidRPr="00B45AA9">
        <w:rPr>
          <w:rFonts w:ascii="Arial" w:hAnsi="Arial" w:cs="Arial"/>
          <w:sz w:val="22"/>
          <w:szCs w:val="22"/>
          <w:lang w:bidi="pt-BR"/>
        </w:rPr>
        <w:t>.</w:t>
      </w:r>
      <w:r w:rsidR="00CF749E" w:rsidRPr="00B45AA9">
        <w:rPr>
          <w:rFonts w:ascii="Arial" w:hAnsi="Arial" w:cs="Arial"/>
          <w:sz w:val="22"/>
          <w:szCs w:val="22"/>
          <w:lang w:bidi="pt-BR"/>
        </w:rPr>
        <w:tab/>
        <w:t>Os documentos encaminhados deverão estar em nome do licitante, com indicação do número de inscrição no CNPJ.</w:t>
      </w:r>
    </w:p>
    <w:p w14:paraId="7D61D48D" w14:textId="77777777" w:rsidR="00CF749E" w:rsidRPr="00B45AA9" w:rsidRDefault="00D86F28" w:rsidP="00106FEF">
      <w:pPr>
        <w:spacing w:before="120" w:line="360" w:lineRule="auto"/>
        <w:ind w:left="851"/>
        <w:jc w:val="both"/>
        <w:rPr>
          <w:rFonts w:ascii="Arial" w:hAnsi="Arial" w:cs="Arial"/>
          <w:sz w:val="22"/>
          <w:szCs w:val="22"/>
          <w:lang w:bidi="pt-BR"/>
        </w:rPr>
      </w:pPr>
      <w:r w:rsidRPr="00B45AA9">
        <w:rPr>
          <w:rFonts w:ascii="Arial" w:hAnsi="Arial" w:cs="Arial"/>
          <w:sz w:val="22"/>
          <w:szCs w:val="22"/>
          <w:lang w:bidi="pt-BR"/>
        </w:rPr>
        <w:t>6.1.5</w:t>
      </w:r>
      <w:r w:rsidR="00DC64C4" w:rsidRPr="00B45AA9">
        <w:rPr>
          <w:rFonts w:ascii="Arial" w:hAnsi="Arial" w:cs="Arial"/>
          <w:sz w:val="22"/>
          <w:szCs w:val="22"/>
          <w:lang w:bidi="pt-BR"/>
        </w:rPr>
        <w:t>.</w:t>
      </w:r>
      <w:r w:rsidR="00DC64C4" w:rsidRPr="00B45AA9">
        <w:rPr>
          <w:rFonts w:ascii="Arial" w:hAnsi="Arial" w:cs="Arial"/>
          <w:sz w:val="22"/>
          <w:szCs w:val="22"/>
          <w:lang w:bidi="pt-BR"/>
        </w:rPr>
        <w:tab/>
        <w:t xml:space="preserve">A não apresentação da documentação constante do inciso I do item </w:t>
      </w:r>
      <w:r w:rsidRPr="00B45AA9">
        <w:rPr>
          <w:rFonts w:ascii="Arial" w:hAnsi="Arial" w:cs="Arial"/>
          <w:sz w:val="22"/>
          <w:szCs w:val="22"/>
          <w:lang w:bidi="pt-BR"/>
        </w:rPr>
        <w:t>6.1</w:t>
      </w:r>
      <w:r w:rsidR="00DC64C4" w:rsidRPr="00B45AA9">
        <w:rPr>
          <w:rFonts w:ascii="Arial" w:hAnsi="Arial" w:cs="Arial"/>
          <w:sz w:val="22"/>
          <w:szCs w:val="22"/>
          <w:lang w:bidi="pt-BR"/>
        </w:rPr>
        <w:t>.2 não implicará em inabilitação do licitante, salvo se não houver possibilidade de consulta do documento via Internet</w:t>
      </w:r>
      <w:r w:rsidR="007831E8" w:rsidRPr="00B45AA9">
        <w:rPr>
          <w:rFonts w:ascii="Arial" w:hAnsi="Arial" w:cs="Arial"/>
          <w:sz w:val="22"/>
          <w:szCs w:val="22"/>
          <w:lang w:bidi="pt-BR"/>
        </w:rPr>
        <w:t>.</w:t>
      </w:r>
    </w:p>
    <w:p w14:paraId="2D2432EA" w14:textId="77777777" w:rsidR="00162352" w:rsidRPr="00B45AA9" w:rsidRDefault="000A3425" w:rsidP="00516780">
      <w:pPr>
        <w:spacing w:before="120" w:after="120" w:line="360" w:lineRule="auto"/>
        <w:contextualSpacing/>
        <w:jc w:val="both"/>
        <w:rPr>
          <w:rFonts w:ascii="Arial" w:hAnsi="Arial" w:cs="Arial"/>
          <w:bCs/>
          <w:sz w:val="22"/>
          <w:szCs w:val="22"/>
        </w:rPr>
      </w:pPr>
      <w:r w:rsidRPr="00B45AA9">
        <w:rPr>
          <w:rFonts w:ascii="Arial" w:hAnsi="Arial" w:cs="Arial"/>
          <w:sz w:val="22"/>
          <w:szCs w:val="22"/>
          <w:lang w:bidi="pt-BR"/>
        </w:rPr>
        <w:t xml:space="preserve">6.2. </w:t>
      </w:r>
      <w:r w:rsidR="00162352" w:rsidRPr="00B45AA9">
        <w:rPr>
          <w:rFonts w:ascii="Arial" w:hAnsi="Arial" w:cs="Arial"/>
          <w:bCs/>
          <w:sz w:val="22"/>
          <w:szCs w:val="22"/>
        </w:rPr>
        <w:t xml:space="preserve">Havendo </w:t>
      </w:r>
      <w:r w:rsidR="00162352" w:rsidRPr="00B45AA9">
        <w:rPr>
          <w:rFonts w:ascii="Arial" w:hAnsi="Arial" w:cs="Arial"/>
          <w:iCs/>
          <w:sz w:val="22"/>
          <w:szCs w:val="22"/>
        </w:rPr>
        <w:t>necessidade</w:t>
      </w:r>
      <w:r w:rsidR="00162352" w:rsidRPr="00B45AA9">
        <w:rPr>
          <w:rFonts w:ascii="Arial" w:hAnsi="Arial" w:cs="Arial"/>
          <w:bCs/>
          <w:sz w:val="22"/>
          <w:szCs w:val="22"/>
        </w:rPr>
        <w:t xml:space="preserve"> de analisar minuciosamente os documentos exigidos, a sessão será suspensa, sendo informada a nova data e horário para a sua continuidade.</w:t>
      </w:r>
    </w:p>
    <w:p w14:paraId="60C20110" w14:textId="77777777" w:rsidR="00162352" w:rsidRPr="00B45AA9" w:rsidRDefault="00162352" w:rsidP="00516780">
      <w:pPr>
        <w:spacing w:before="120" w:after="120" w:line="360" w:lineRule="auto"/>
        <w:contextualSpacing/>
        <w:jc w:val="both"/>
        <w:rPr>
          <w:rFonts w:ascii="Arial" w:hAnsi="Arial" w:cs="Arial"/>
          <w:sz w:val="22"/>
          <w:szCs w:val="22"/>
        </w:rPr>
      </w:pPr>
      <w:r w:rsidRPr="00B45AA9">
        <w:rPr>
          <w:rFonts w:ascii="Arial" w:hAnsi="Arial" w:cs="Arial"/>
          <w:sz w:val="22"/>
          <w:szCs w:val="22"/>
        </w:rPr>
        <w:t xml:space="preserve">6.3. Será inabilitado o fornecedor que não comprovar sua habilitação, seja por não apresentar </w:t>
      </w:r>
      <w:r w:rsidRPr="00B45AA9">
        <w:rPr>
          <w:rFonts w:ascii="Arial" w:hAnsi="Arial" w:cs="Arial"/>
          <w:iCs/>
          <w:sz w:val="22"/>
          <w:szCs w:val="22"/>
        </w:rPr>
        <w:t>quaisquer</w:t>
      </w:r>
      <w:r w:rsidRPr="00B45AA9">
        <w:rPr>
          <w:rFonts w:ascii="Arial" w:hAnsi="Arial" w:cs="Arial"/>
          <w:sz w:val="22"/>
          <w:szCs w:val="22"/>
        </w:rPr>
        <w:t xml:space="preserve"> dos </w:t>
      </w:r>
      <w:r w:rsidRPr="00B45AA9">
        <w:rPr>
          <w:rFonts w:ascii="Arial" w:hAnsi="Arial" w:cs="Arial"/>
          <w:bCs/>
          <w:sz w:val="22"/>
          <w:szCs w:val="22"/>
        </w:rPr>
        <w:t>documentos</w:t>
      </w:r>
      <w:r w:rsidRPr="00B45AA9">
        <w:rPr>
          <w:rFonts w:ascii="Arial" w:hAnsi="Arial" w:cs="Arial"/>
          <w:sz w:val="22"/>
          <w:szCs w:val="22"/>
        </w:rPr>
        <w:t xml:space="preserve"> exigidos, ou apresentá-los em desacordo com o estabelecido neste </w:t>
      </w:r>
      <w:r w:rsidR="000C1CD5" w:rsidRPr="00B45AA9">
        <w:rPr>
          <w:rFonts w:ascii="Arial" w:hAnsi="Arial" w:cs="Arial"/>
          <w:sz w:val="22"/>
          <w:szCs w:val="22"/>
        </w:rPr>
        <w:t>Edital de Dispensa Eletrônica</w:t>
      </w:r>
      <w:r w:rsidRPr="00B45AA9">
        <w:rPr>
          <w:rFonts w:ascii="Arial" w:hAnsi="Arial" w:cs="Arial"/>
          <w:sz w:val="22"/>
          <w:szCs w:val="22"/>
        </w:rPr>
        <w:t>.</w:t>
      </w:r>
    </w:p>
    <w:p w14:paraId="0DAFBCA6" w14:textId="77777777" w:rsidR="00162352" w:rsidRPr="00B45AA9" w:rsidRDefault="00516780" w:rsidP="00516780">
      <w:pPr>
        <w:spacing w:before="120" w:after="120" w:line="360" w:lineRule="auto"/>
        <w:ind w:left="720"/>
        <w:contextualSpacing/>
        <w:jc w:val="both"/>
        <w:rPr>
          <w:rFonts w:ascii="Arial" w:hAnsi="Arial" w:cs="Arial"/>
          <w:sz w:val="22"/>
          <w:szCs w:val="22"/>
        </w:rPr>
      </w:pPr>
      <w:r w:rsidRPr="00B45AA9">
        <w:rPr>
          <w:rFonts w:ascii="Arial" w:hAnsi="Arial" w:cs="Arial"/>
          <w:sz w:val="22"/>
          <w:szCs w:val="22"/>
        </w:rPr>
        <w:t xml:space="preserve">6.3.1. </w:t>
      </w:r>
      <w:r w:rsidR="00162352" w:rsidRPr="00B45AA9">
        <w:rPr>
          <w:rFonts w:ascii="Arial" w:hAnsi="Arial" w:cs="Arial"/>
          <w:sz w:val="22"/>
          <w:szCs w:val="22"/>
        </w:rPr>
        <w:t xml:space="preserve">Na hipótese de o fornecedor não atender às exigências para a habilitação, o </w:t>
      </w:r>
      <w:r w:rsidR="000C1CD5" w:rsidRPr="00B45AA9">
        <w:rPr>
          <w:rFonts w:ascii="Arial" w:hAnsi="Arial" w:cs="Arial"/>
          <w:sz w:val="22"/>
          <w:szCs w:val="22"/>
        </w:rPr>
        <w:t>TCDF</w:t>
      </w:r>
      <w:r w:rsidR="00162352" w:rsidRPr="00B45AA9">
        <w:rPr>
          <w:rFonts w:ascii="Arial" w:hAnsi="Arial" w:cs="Arial"/>
          <w:sz w:val="22"/>
          <w:szCs w:val="22"/>
        </w:rPr>
        <w:t xml:space="preserve"> examinará a proposta subsequente, e assim sucessivamente, na ordem de classificação, até a apuração de uma proposta que atenda às especificações do objeto e as condições de habilitação</w:t>
      </w:r>
    </w:p>
    <w:p w14:paraId="29E4ED1F" w14:textId="77777777" w:rsidR="000A3425" w:rsidRDefault="00516780" w:rsidP="00516780">
      <w:pPr>
        <w:spacing w:before="120" w:after="120" w:line="360" w:lineRule="auto"/>
        <w:jc w:val="both"/>
        <w:rPr>
          <w:rFonts w:ascii="Arial" w:hAnsi="Arial" w:cs="Arial"/>
          <w:iCs/>
          <w:sz w:val="22"/>
          <w:szCs w:val="22"/>
        </w:rPr>
      </w:pPr>
      <w:r w:rsidRPr="00B45AA9">
        <w:rPr>
          <w:rFonts w:ascii="Arial" w:hAnsi="Arial" w:cs="Arial"/>
          <w:iCs/>
          <w:sz w:val="22"/>
          <w:szCs w:val="22"/>
        </w:rPr>
        <w:t xml:space="preserve">6.4. </w:t>
      </w:r>
      <w:r w:rsidR="00162352" w:rsidRPr="00B45AA9">
        <w:rPr>
          <w:rFonts w:ascii="Arial" w:hAnsi="Arial" w:cs="Arial"/>
          <w:iCs/>
          <w:sz w:val="22"/>
          <w:szCs w:val="22"/>
        </w:rPr>
        <w:t>Constatado o atendimento às exigências de habilitação, o fornecedor será habilitado.</w:t>
      </w:r>
    </w:p>
    <w:p w14:paraId="4E69764F" w14:textId="77777777" w:rsidR="009A5EDF" w:rsidRPr="00B45AA9" w:rsidRDefault="009A5EDF" w:rsidP="00516780">
      <w:pPr>
        <w:spacing w:before="120" w:after="120" w:line="360" w:lineRule="auto"/>
        <w:jc w:val="both"/>
        <w:rPr>
          <w:rFonts w:ascii="Arial" w:hAnsi="Arial" w:cs="Arial"/>
          <w:iCs/>
          <w:sz w:val="22"/>
          <w:szCs w:val="22"/>
        </w:rPr>
      </w:pPr>
    </w:p>
    <w:p w14:paraId="3EEC8972" w14:textId="77777777" w:rsidR="00696613" w:rsidRPr="00C61D20" w:rsidRDefault="00B50AB4" w:rsidP="00B50AB4">
      <w:pPr>
        <w:widowControl w:val="0"/>
        <w:spacing w:before="120" w:after="120" w:line="360" w:lineRule="auto"/>
        <w:jc w:val="both"/>
        <w:rPr>
          <w:rFonts w:ascii="Arial" w:eastAsia="Bitstream Vera Sans" w:hAnsi="Arial" w:cs="Arial"/>
          <w:b/>
          <w:sz w:val="22"/>
          <w:szCs w:val="22"/>
        </w:rPr>
      </w:pPr>
      <w:r>
        <w:rPr>
          <w:rFonts w:ascii="Arial" w:eastAsia="Bitstream Vera Sans" w:hAnsi="Arial" w:cs="Arial"/>
          <w:b/>
        </w:rPr>
        <w:t>7.</w:t>
      </w:r>
      <w:r>
        <w:rPr>
          <w:rFonts w:ascii="Arial" w:eastAsia="Bitstream Vera Sans" w:hAnsi="Arial" w:cs="Arial"/>
          <w:b/>
        </w:rPr>
        <w:tab/>
      </w:r>
      <w:r w:rsidR="00696613" w:rsidRPr="00C61D20">
        <w:rPr>
          <w:rFonts w:ascii="Arial" w:eastAsia="Bitstream Vera Sans" w:hAnsi="Arial" w:cs="Arial"/>
          <w:b/>
          <w:sz w:val="22"/>
          <w:szCs w:val="22"/>
        </w:rPr>
        <w:t>DA ADEQUABILIDADE DO OBJETO OFERTADO</w:t>
      </w:r>
    </w:p>
    <w:p w14:paraId="07FDA329" w14:textId="2463FD42" w:rsidR="004A59CA" w:rsidRPr="00C61D20" w:rsidRDefault="00FD6625" w:rsidP="00153884">
      <w:pPr>
        <w:pStyle w:val="TRN2"/>
        <w:numPr>
          <w:ilvl w:val="0"/>
          <w:numId w:val="0"/>
        </w:numPr>
        <w:ind w:left="709"/>
        <w:rPr>
          <w:color w:val="auto"/>
        </w:rPr>
      </w:pPr>
      <w:r w:rsidRPr="00C61D20">
        <w:rPr>
          <w:color w:val="auto"/>
        </w:rPr>
        <w:t>7.1</w:t>
      </w:r>
      <w:r w:rsidRPr="00C61D20">
        <w:rPr>
          <w:color w:val="auto"/>
        </w:rPr>
        <w:tab/>
      </w:r>
      <w:r w:rsidR="004A59CA" w:rsidRPr="00C61D20">
        <w:rPr>
          <w:color w:val="auto"/>
        </w:rPr>
        <w:t>A Proponente classificada provisoriamente em primeiro lugar poderá ser convocada para apresentar amostra do produto, no prazo máximo de 5 (cinco) dias úteis, contados da solicitação do TCDF, sob pena de desclassificação em caso de descumprimento do referido prazo.</w:t>
      </w:r>
    </w:p>
    <w:p w14:paraId="13619E9A" w14:textId="4A9DD962" w:rsidR="00FD6625" w:rsidRPr="00C61D20" w:rsidRDefault="004A59CA" w:rsidP="00153884">
      <w:pPr>
        <w:pStyle w:val="TRN2"/>
        <w:numPr>
          <w:ilvl w:val="0"/>
          <w:numId w:val="0"/>
        </w:numPr>
        <w:ind w:left="709"/>
        <w:rPr>
          <w:color w:val="auto"/>
        </w:rPr>
      </w:pPr>
      <w:r w:rsidRPr="00C61D20">
        <w:rPr>
          <w:color w:val="auto"/>
        </w:rPr>
        <w:t>7.2</w:t>
      </w:r>
      <w:r w:rsidR="00153884" w:rsidRPr="00C61D20">
        <w:rPr>
          <w:color w:val="auto"/>
        </w:rPr>
        <w:tab/>
      </w:r>
      <w:r w:rsidRPr="00C61D20">
        <w:rPr>
          <w:color w:val="auto"/>
        </w:rPr>
        <w:t>A solicitação de Amostra tem como objetivo conferir a especificação, qualidade e ausência de falhas no material, bem como se o produto se assemelha aos existentes no âmbito do TCDF, no intuito de trazer uniformidade de aplicação.</w:t>
      </w:r>
    </w:p>
    <w:p w14:paraId="57BE5C30" w14:textId="4EC2FE0B" w:rsidR="004A59CA" w:rsidRPr="00C61D20" w:rsidRDefault="004A59CA" w:rsidP="00153884">
      <w:pPr>
        <w:pStyle w:val="TRN2"/>
        <w:numPr>
          <w:ilvl w:val="0"/>
          <w:numId w:val="0"/>
        </w:numPr>
        <w:ind w:left="709"/>
        <w:rPr>
          <w:color w:val="auto"/>
        </w:rPr>
      </w:pPr>
      <w:r w:rsidRPr="00C61D20">
        <w:rPr>
          <w:color w:val="auto"/>
        </w:rPr>
        <w:t>7.3</w:t>
      </w:r>
      <w:r w:rsidR="00153884" w:rsidRPr="00C61D20">
        <w:rPr>
          <w:color w:val="auto"/>
        </w:rPr>
        <w:tab/>
      </w:r>
      <w:r w:rsidRPr="00C61D20">
        <w:rPr>
          <w:color w:val="auto"/>
        </w:rPr>
        <w:t>A avaliação da amostra será realizada pela Supervisão de Assuntos Educacionais (SAED) do TCDF, de cujo resultado será produzido laudo, acessível às Proponentes, consignando as razões que levaram à aceitação ou à rejeição da amostra, nos termos do Anexo V (Modelo do Laudo de Verificação de Conformidade da Amostra).</w:t>
      </w:r>
    </w:p>
    <w:p w14:paraId="4B78276C" w14:textId="7E409D1F" w:rsidR="004A59CA" w:rsidRPr="00C61D20" w:rsidRDefault="004A59CA" w:rsidP="00153884">
      <w:pPr>
        <w:pStyle w:val="TRN2"/>
        <w:numPr>
          <w:ilvl w:val="0"/>
          <w:numId w:val="0"/>
        </w:numPr>
        <w:ind w:left="709"/>
        <w:rPr>
          <w:color w:val="auto"/>
        </w:rPr>
      </w:pPr>
      <w:r w:rsidRPr="00C61D20">
        <w:rPr>
          <w:color w:val="auto"/>
        </w:rPr>
        <w:t>7.4</w:t>
      </w:r>
      <w:r w:rsidR="00153884" w:rsidRPr="00C61D20">
        <w:rPr>
          <w:color w:val="auto"/>
        </w:rPr>
        <w:tab/>
      </w:r>
      <w:r w:rsidRPr="00C61D20">
        <w:rPr>
          <w:color w:val="auto"/>
        </w:rPr>
        <w:t xml:space="preserve">Em caso de reprovação da amostra, o laudo previsto será acompanhado de fotografias digitais, sempre que possível, que servirão como meio de provas e de suporte das razões de reprovação da amostra. </w:t>
      </w:r>
    </w:p>
    <w:p w14:paraId="2C58B7B9" w14:textId="624F0FA2" w:rsidR="004A59CA" w:rsidRPr="00C61D20" w:rsidRDefault="004A59CA" w:rsidP="00153884">
      <w:pPr>
        <w:pStyle w:val="TRN2"/>
        <w:numPr>
          <w:ilvl w:val="0"/>
          <w:numId w:val="0"/>
        </w:numPr>
        <w:ind w:left="709"/>
        <w:rPr>
          <w:color w:val="auto"/>
        </w:rPr>
      </w:pPr>
      <w:r w:rsidRPr="00C61D20">
        <w:rPr>
          <w:color w:val="auto"/>
        </w:rPr>
        <w:t>7.5</w:t>
      </w:r>
      <w:r w:rsidR="00153884" w:rsidRPr="00C61D20">
        <w:rPr>
          <w:color w:val="auto"/>
        </w:rPr>
        <w:tab/>
      </w:r>
      <w:r w:rsidRPr="00C61D20">
        <w:rPr>
          <w:color w:val="auto"/>
        </w:rPr>
        <w:t>A análise da amostra poderá ser acompanhada pelos Proponentes ou seus representantes legais, quando prévia e formalmente requerido pelos interessados.</w:t>
      </w:r>
    </w:p>
    <w:p w14:paraId="6C1CFC69" w14:textId="279AB3FF" w:rsidR="004A59CA" w:rsidRPr="00C61D20" w:rsidRDefault="004A59CA" w:rsidP="00153884">
      <w:pPr>
        <w:pStyle w:val="TRN2"/>
        <w:numPr>
          <w:ilvl w:val="0"/>
          <w:numId w:val="0"/>
        </w:numPr>
        <w:ind w:left="709"/>
        <w:rPr>
          <w:color w:val="auto"/>
        </w:rPr>
      </w:pPr>
      <w:r w:rsidRPr="00C61D20">
        <w:rPr>
          <w:color w:val="auto"/>
        </w:rPr>
        <w:t>7.6</w:t>
      </w:r>
      <w:r w:rsidR="00153884" w:rsidRPr="00C61D20">
        <w:rPr>
          <w:color w:val="auto"/>
        </w:rPr>
        <w:tab/>
      </w:r>
      <w:r w:rsidRPr="00C61D20">
        <w:rPr>
          <w:color w:val="auto"/>
        </w:rPr>
        <w:t xml:space="preserve">O ônus do envio da amostra e de sua retirada das dependências do TCDF, caso ocorra a reprovação, será de total responsabilidade da Proponente. </w:t>
      </w:r>
    </w:p>
    <w:p w14:paraId="6853B7FF" w14:textId="4611911C" w:rsidR="004A59CA" w:rsidRPr="00C61D20" w:rsidRDefault="004A59CA" w:rsidP="00153884">
      <w:pPr>
        <w:pStyle w:val="TRN2"/>
        <w:numPr>
          <w:ilvl w:val="0"/>
          <w:numId w:val="0"/>
        </w:numPr>
        <w:ind w:left="709"/>
        <w:rPr>
          <w:color w:val="auto"/>
        </w:rPr>
      </w:pPr>
      <w:r w:rsidRPr="00C61D20">
        <w:rPr>
          <w:color w:val="auto"/>
        </w:rPr>
        <w:t>7.7</w:t>
      </w:r>
      <w:r w:rsidR="00153884" w:rsidRPr="00C61D20">
        <w:rPr>
          <w:color w:val="auto"/>
        </w:rPr>
        <w:tab/>
      </w:r>
      <w:r w:rsidRPr="00C61D20">
        <w:rPr>
          <w:color w:val="auto"/>
        </w:rPr>
        <w:t>A amostra aprovada ficará retida até a entrega do material pela adjudicatária para verificação de conformidade do lote entregue com a amostra apresentada.</w:t>
      </w:r>
    </w:p>
    <w:p w14:paraId="5856A6D8" w14:textId="249F1DFD" w:rsidR="00414C51" w:rsidRDefault="004A59CA" w:rsidP="00153884">
      <w:pPr>
        <w:pStyle w:val="TRN2"/>
        <w:numPr>
          <w:ilvl w:val="0"/>
          <w:numId w:val="0"/>
        </w:numPr>
        <w:ind w:left="709"/>
        <w:rPr>
          <w:color w:val="auto"/>
        </w:rPr>
      </w:pPr>
      <w:r w:rsidRPr="00C61D20">
        <w:rPr>
          <w:color w:val="auto"/>
        </w:rPr>
        <w:t>7.8</w:t>
      </w:r>
      <w:r w:rsidR="00153884" w:rsidRPr="00C61D20">
        <w:rPr>
          <w:color w:val="auto"/>
        </w:rPr>
        <w:tab/>
      </w:r>
      <w:r w:rsidR="00414C51" w:rsidRPr="00C61D20">
        <w:rPr>
          <w:color w:val="auto"/>
        </w:rPr>
        <w:t>O material apresentado como amostra, mesmo que aprovado, NÃO será considerado para fins dedução do quantitativo previsto no Anexo II (Estimativa de Preço e Especificações Técnicas) a ser entregue pela CONTRATADA, após a emissão da Nota de Empenho (art. 140, §4º, da Lei nº 14.133/2021).</w:t>
      </w:r>
    </w:p>
    <w:p w14:paraId="55261D63" w14:textId="77777777" w:rsidR="00C61D20" w:rsidRPr="00C61D20" w:rsidRDefault="00C61D20" w:rsidP="00C61D20">
      <w:pPr>
        <w:rPr>
          <w:rFonts w:ascii="Arial" w:hAnsi="Arial" w:cs="Arial"/>
          <w:sz w:val="22"/>
          <w:szCs w:val="22"/>
        </w:rPr>
      </w:pPr>
    </w:p>
    <w:p w14:paraId="6D4627D6" w14:textId="77777777" w:rsidR="00CF749E" w:rsidRPr="00C61D20" w:rsidRDefault="00BE1E55" w:rsidP="00331B43">
      <w:pPr>
        <w:tabs>
          <w:tab w:val="left" w:pos="851"/>
        </w:tabs>
        <w:spacing w:before="120" w:line="360" w:lineRule="auto"/>
        <w:ind w:right="-2"/>
        <w:jc w:val="both"/>
        <w:rPr>
          <w:rFonts w:ascii="Arial" w:hAnsi="Arial" w:cs="Arial"/>
          <w:b/>
          <w:sz w:val="22"/>
          <w:szCs w:val="22"/>
        </w:rPr>
      </w:pPr>
      <w:r w:rsidRPr="00C61D20">
        <w:rPr>
          <w:rFonts w:ascii="Arial" w:hAnsi="Arial" w:cs="Arial"/>
          <w:sz w:val="22"/>
          <w:szCs w:val="22"/>
        </w:rPr>
        <w:t>8</w:t>
      </w:r>
      <w:r w:rsidR="00CF749E" w:rsidRPr="00C61D20">
        <w:rPr>
          <w:rFonts w:ascii="Arial" w:hAnsi="Arial" w:cs="Arial"/>
          <w:sz w:val="22"/>
          <w:szCs w:val="22"/>
        </w:rPr>
        <w:t>.</w:t>
      </w:r>
      <w:r w:rsidR="00034C04" w:rsidRPr="00C61D20">
        <w:rPr>
          <w:rFonts w:ascii="Arial" w:hAnsi="Arial" w:cs="Arial"/>
          <w:sz w:val="22"/>
          <w:szCs w:val="22"/>
        </w:rPr>
        <w:t xml:space="preserve"> </w:t>
      </w:r>
      <w:r w:rsidR="00034C04" w:rsidRPr="00C61D20">
        <w:rPr>
          <w:rFonts w:ascii="Arial" w:hAnsi="Arial" w:cs="Arial"/>
          <w:b/>
          <w:sz w:val="22"/>
          <w:szCs w:val="22"/>
        </w:rPr>
        <w:t>DAS INFRAÇÕES E SANÇÕES ADMINISTRATIVAS:</w:t>
      </w:r>
    </w:p>
    <w:p w14:paraId="3773298A" w14:textId="77777777" w:rsidR="000D13B6" w:rsidRPr="00C61D20" w:rsidRDefault="00F13D38" w:rsidP="000D13B6">
      <w:pPr>
        <w:spacing w:before="120" w:after="120" w:line="360" w:lineRule="auto"/>
        <w:jc w:val="both"/>
        <w:rPr>
          <w:rFonts w:ascii="Arial" w:hAnsi="Arial" w:cs="Arial"/>
          <w:sz w:val="22"/>
          <w:szCs w:val="22"/>
        </w:rPr>
      </w:pPr>
      <w:r w:rsidRPr="00C61D20">
        <w:rPr>
          <w:rFonts w:ascii="Arial" w:hAnsi="Arial" w:cs="Arial"/>
          <w:sz w:val="22"/>
          <w:szCs w:val="22"/>
        </w:rPr>
        <w:t>8</w:t>
      </w:r>
      <w:r w:rsidR="000D13B6" w:rsidRPr="00C61D20">
        <w:rPr>
          <w:rFonts w:ascii="Arial" w:hAnsi="Arial" w:cs="Arial"/>
          <w:sz w:val="22"/>
          <w:szCs w:val="22"/>
        </w:rPr>
        <w:t>.1.</w:t>
      </w:r>
      <w:r w:rsidR="000D13B6" w:rsidRPr="00C61D20">
        <w:rPr>
          <w:rFonts w:ascii="Arial" w:hAnsi="Arial" w:cs="Arial"/>
          <w:sz w:val="22"/>
          <w:szCs w:val="22"/>
        </w:rPr>
        <w:tab/>
      </w:r>
      <w:r w:rsidR="00FD6625" w:rsidRPr="00C61D20">
        <w:rPr>
          <w:rFonts w:ascii="Arial" w:hAnsi="Arial" w:cs="Arial"/>
          <w:sz w:val="22"/>
          <w:szCs w:val="22"/>
        </w:rPr>
        <w:t xml:space="preserve">A Proponente, ou CONTRATADA, será responsabilizada </w:t>
      </w:r>
      <w:r w:rsidR="000D13B6" w:rsidRPr="00C61D20">
        <w:rPr>
          <w:rFonts w:ascii="Arial" w:hAnsi="Arial" w:cs="Arial"/>
          <w:sz w:val="22"/>
          <w:szCs w:val="22"/>
        </w:rPr>
        <w:t>administrativamente pelas seguintes infrações, sendo-lhe aplicadas as multas listadas abaixo, calculadas sobre o valor estimado para a contratação, a saber: (art. 155, caput, da Lei nº 14.133/2021):</w:t>
      </w:r>
    </w:p>
    <w:p w14:paraId="580D6315" w14:textId="77777777" w:rsidR="000D13B6" w:rsidRPr="000D13B6" w:rsidRDefault="00F13D38" w:rsidP="00F13D38">
      <w:pPr>
        <w:spacing w:before="120" w:after="120" w:line="360" w:lineRule="auto"/>
        <w:ind w:left="709"/>
        <w:jc w:val="both"/>
        <w:rPr>
          <w:rFonts w:ascii="Arial" w:hAnsi="Arial" w:cs="Arial"/>
          <w:sz w:val="22"/>
          <w:szCs w:val="22"/>
        </w:rPr>
      </w:pPr>
      <w:r w:rsidRPr="00C61D20">
        <w:rPr>
          <w:rFonts w:ascii="Arial" w:hAnsi="Arial" w:cs="Arial"/>
          <w:sz w:val="22"/>
          <w:szCs w:val="22"/>
        </w:rPr>
        <w:t>8</w:t>
      </w:r>
      <w:r w:rsidR="000D13B6" w:rsidRPr="00C61D20">
        <w:rPr>
          <w:rFonts w:ascii="Arial" w:hAnsi="Arial" w:cs="Arial"/>
          <w:sz w:val="22"/>
          <w:szCs w:val="22"/>
        </w:rPr>
        <w:t>.1.1.</w:t>
      </w:r>
      <w:r w:rsidR="000D13B6" w:rsidRPr="00C61D20">
        <w:rPr>
          <w:rFonts w:ascii="Arial" w:hAnsi="Arial" w:cs="Arial"/>
          <w:sz w:val="22"/>
          <w:szCs w:val="22"/>
        </w:rPr>
        <w:tab/>
        <w:t xml:space="preserve">dar causa à inexecução parcial do contrato: </w:t>
      </w:r>
      <w:r w:rsidR="000D13B6" w:rsidRPr="000D13B6">
        <w:rPr>
          <w:rFonts w:ascii="Arial" w:hAnsi="Arial" w:cs="Arial"/>
          <w:sz w:val="22"/>
          <w:szCs w:val="22"/>
        </w:rPr>
        <w:t>multa de 12% (doze por cento);</w:t>
      </w:r>
    </w:p>
    <w:p w14:paraId="149EEF34" w14:textId="77777777" w:rsidR="000D13B6" w:rsidRPr="000D13B6" w:rsidRDefault="00F13D38" w:rsidP="00F13D38">
      <w:pPr>
        <w:spacing w:before="120" w:after="120" w:line="360" w:lineRule="auto"/>
        <w:ind w:left="709"/>
        <w:jc w:val="both"/>
        <w:rPr>
          <w:rFonts w:ascii="Arial" w:hAnsi="Arial" w:cs="Arial"/>
          <w:sz w:val="22"/>
          <w:szCs w:val="22"/>
        </w:rPr>
      </w:pPr>
      <w:r>
        <w:rPr>
          <w:rFonts w:ascii="Arial" w:hAnsi="Arial" w:cs="Arial"/>
          <w:sz w:val="22"/>
          <w:szCs w:val="22"/>
        </w:rPr>
        <w:t>8</w:t>
      </w:r>
      <w:r w:rsidR="000D13B6" w:rsidRPr="000D13B6">
        <w:rPr>
          <w:rFonts w:ascii="Arial" w:hAnsi="Arial" w:cs="Arial"/>
          <w:sz w:val="22"/>
          <w:szCs w:val="22"/>
        </w:rPr>
        <w:t>.1.2.</w:t>
      </w:r>
      <w:r w:rsidR="000D13B6" w:rsidRPr="000D13B6">
        <w:rPr>
          <w:rFonts w:ascii="Arial" w:hAnsi="Arial" w:cs="Arial"/>
          <w:sz w:val="22"/>
          <w:szCs w:val="22"/>
        </w:rPr>
        <w:tab/>
        <w:t>dar causa à inexecução parcial do contrato que cause grave dano à Administração, ao funcionamento dos serviços públicos ou ao interesse coletivo: multa de 15% (quinze por cento);</w:t>
      </w:r>
    </w:p>
    <w:p w14:paraId="304B57D0" w14:textId="77777777" w:rsidR="000D13B6" w:rsidRPr="000D13B6" w:rsidRDefault="00F13D38" w:rsidP="00F13D38">
      <w:pPr>
        <w:spacing w:before="120" w:after="120" w:line="360" w:lineRule="auto"/>
        <w:ind w:left="709"/>
        <w:jc w:val="both"/>
        <w:rPr>
          <w:rFonts w:ascii="Arial" w:hAnsi="Arial" w:cs="Arial"/>
          <w:sz w:val="22"/>
          <w:szCs w:val="22"/>
        </w:rPr>
      </w:pPr>
      <w:r>
        <w:rPr>
          <w:rFonts w:ascii="Arial" w:hAnsi="Arial" w:cs="Arial"/>
          <w:sz w:val="22"/>
          <w:szCs w:val="22"/>
        </w:rPr>
        <w:t>8</w:t>
      </w:r>
      <w:r w:rsidR="000D13B6" w:rsidRPr="000D13B6">
        <w:rPr>
          <w:rFonts w:ascii="Arial" w:hAnsi="Arial" w:cs="Arial"/>
          <w:sz w:val="22"/>
          <w:szCs w:val="22"/>
        </w:rPr>
        <w:t>.1.3.</w:t>
      </w:r>
      <w:r w:rsidR="000D13B6" w:rsidRPr="000D13B6">
        <w:rPr>
          <w:rFonts w:ascii="Arial" w:hAnsi="Arial" w:cs="Arial"/>
          <w:sz w:val="22"/>
          <w:szCs w:val="22"/>
        </w:rPr>
        <w:tab/>
        <w:t>dar causa à inexecução total do contrato: multa de 20% (vinte por cento);</w:t>
      </w:r>
    </w:p>
    <w:p w14:paraId="557489B3" w14:textId="77777777" w:rsidR="000D13B6" w:rsidRPr="000D13B6" w:rsidRDefault="00F13D38" w:rsidP="00F13D38">
      <w:pPr>
        <w:spacing w:before="120" w:after="120" w:line="360" w:lineRule="auto"/>
        <w:ind w:left="709"/>
        <w:jc w:val="both"/>
        <w:rPr>
          <w:rFonts w:ascii="Arial" w:hAnsi="Arial" w:cs="Arial"/>
          <w:sz w:val="22"/>
          <w:szCs w:val="22"/>
        </w:rPr>
      </w:pPr>
      <w:r>
        <w:rPr>
          <w:rFonts w:ascii="Arial" w:hAnsi="Arial" w:cs="Arial"/>
          <w:sz w:val="22"/>
          <w:szCs w:val="22"/>
        </w:rPr>
        <w:t>8</w:t>
      </w:r>
      <w:r w:rsidR="000D13B6" w:rsidRPr="000D13B6">
        <w:rPr>
          <w:rFonts w:ascii="Arial" w:hAnsi="Arial" w:cs="Arial"/>
          <w:sz w:val="22"/>
          <w:szCs w:val="22"/>
        </w:rPr>
        <w:t>.1.4.</w:t>
      </w:r>
      <w:r w:rsidR="000D13B6" w:rsidRPr="000D13B6">
        <w:rPr>
          <w:rFonts w:ascii="Arial" w:hAnsi="Arial" w:cs="Arial"/>
          <w:sz w:val="22"/>
          <w:szCs w:val="22"/>
        </w:rPr>
        <w:tab/>
        <w:t>deixar de entregar a documentação exigida para o certame: multa de 12% (doze por cento);</w:t>
      </w:r>
    </w:p>
    <w:p w14:paraId="72D36846" w14:textId="77777777" w:rsidR="000D13B6" w:rsidRPr="000D13B6" w:rsidRDefault="00F13D38" w:rsidP="00F13D38">
      <w:pPr>
        <w:spacing w:before="120" w:after="120" w:line="360" w:lineRule="auto"/>
        <w:ind w:left="709"/>
        <w:jc w:val="both"/>
        <w:rPr>
          <w:rFonts w:ascii="Arial" w:hAnsi="Arial" w:cs="Arial"/>
          <w:sz w:val="22"/>
          <w:szCs w:val="22"/>
        </w:rPr>
      </w:pPr>
      <w:r>
        <w:rPr>
          <w:rFonts w:ascii="Arial" w:hAnsi="Arial" w:cs="Arial"/>
          <w:sz w:val="22"/>
          <w:szCs w:val="22"/>
        </w:rPr>
        <w:t>8</w:t>
      </w:r>
      <w:r w:rsidR="000D13B6" w:rsidRPr="000D13B6">
        <w:rPr>
          <w:rFonts w:ascii="Arial" w:hAnsi="Arial" w:cs="Arial"/>
          <w:sz w:val="22"/>
          <w:szCs w:val="22"/>
        </w:rPr>
        <w:t>.1.5.</w:t>
      </w:r>
      <w:r w:rsidR="000D13B6" w:rsidRPr="000D13B6">
        <w:rPr>
          <w:rFonts w:ascii="Arial" w:hAnsi="Arial" w:cs="Arial"/>
          <w:sz w:val="22"/>
          <w:szCs w:val="22"/>
        </w:rPr>
        <w:tab/>
        <w:t>não manter a proposta, salvo em decorrência de fato superveniente devidamente justificado: multa de 20% (vinte por cento);</w:t>
      </w:r>
    </w:p>
    <w:p w14:paraId="335433E0" w14:textId="77777777" w:rsidR="000D13B6" w:rsidRPr="000D13B6" w:rsidRDefault="00F13D38" w:rsidP="00F13D38">
      <w:pPr>
        <w:spacing w:before="120" w:after="120" w:line="360" w:lineRule="auto"/>
        <w:ind w:left="709"/>
        <w:jc w:val="both"/>
        <w:rPr>
          <w:rFonts w:ascii="Arial" w:hAnsi="Arial" w:cs="Arial"/>
          <w:sz w:val="22"/>
          <w:szCs w:val="22"/>
        </w:rPr>
      </w:pPr>
      <w:r>
        <w:rPr>
          <w:rFonts w:ascii="Arial" w:hAnsi="Arial" w:cs="Arial"/>
          <w:sz w:val="22"/>
          <w:szCs w:val="22"/>
        </w:rPr>
        <w:t>8</w:t>
      </w:r>
      <w:r w:rsidR="000D13B6" w:rsidRPr="000D13B6">
        <w:rPr>
          <w:rFonts w:ascii="Arial" w:hAnsi="Arial" w:cs="Arial"/>
          <w:sz w:val="22"/>
          <w:szCs w:val="22"/>
        </w:rPr>
        <w:t>.1.6.</w:t>
      </w:r>
      <w:r w:rsidR="000D13B6" w:rsidRPr="000D13B6">
        <w:rPr>
          <w:rFonts w:ascii="Arial" w:hAnsi="Arial" w:cs="Arial"/>
          <w:sz w:val="22"/>
          <w:szCs w:val="22"/>
        </w:rPr>
        <w:tab/>
        <w:t>não celebrar o contrato ou não entregar a documentação exigida para a contratação, quando convocado dentro do prazo de validade de sua proposta: multa de 20% (vinte por cento);</w:t>
      </w:r>
    </w:p>
    <w:p w14:paraId="4056E853" w14:textId="77777777" w:rsidR="000D13B6" w:rsidRPr="000D13B6" w:rsidRDefault="00F13D38" w:rsidP="00F13D38">
      <w:pPr>
        <w:spacing w:before="120" w:after="120" w:line="360" w:lineRule="auto"/>
        <w:ind w:left="709"/>
        <w:jc w:val="both"/>
        <w:rPr>
          <w:rFonts w:ascii="Arial" w:hAnsi="Arial" w:cs="Arial"/>
          <w:sz w:val="22"/>
          <w:szCs w:val="22"/>
        </w:rPr>
      </w:pPr>
      <w:r>
        <w:rPr>
          <w:rFonts w:ascii="Arial" w:hAnsi="Arial" w:cs="Arial"/>
          <w:sz w:val="22"/>
          <w:szCs w:val="22"/>
        </w:rPr>
        <w:t>8</w:t>
      </w:r>
      <w:r w:rsidR="000D13B6" w:rsidRPr="000D13B6">
        <w:rPr>
          <w:rFonts w:ascii="Arial" w:hAnsi="Arial" w:cs="Arial"/>
          <w:sz w:val="22"/>
          <w:szCs w:val="22"/>
        </w:rPr>
        <w:t>.1.7.</w:t>
      </w:r>
      <w:r w:rsidR="000D13B6" w:rsidRPr="000D13B6">
        <w:rPr>
          <w:rFonts w:ascii="Arial" w:hAnsi="Arial" w:cs="Arial"/>
          <w:sz w:val="22"/>
          <w:szCs w:val="22"/>
        </w:rPr>
        <w:tab/>
        <w:t xml:space="preserve">ensejar o retardamento da execução ou da entrega do objeto da licitação sem motivo justificado: </w:t>
      </w:r>
      <w:r w:rsidR="00500CCA">
        <w:rPr>
          <w:rFonts w:ascii="Arial" w:hAnsi="Arial" w:cs="Arial"/>
          <w:sz w:val="22"/>
          <w:szCs w:val="22"/>
        </w:rPr>
        <w:t xml:space="preserve">multa </w:t>
      </w:r>
      <w:r w:rsidR="000D13B6" w:rsidRPr="000D13B6">
        <w:rPr>
          <w:rFonts w:ascii="Arial" w:hAnsi="Arial" w:cs="Arial"/>
          <w:sz w:val="22"/>
          <w:szCs w:val="22"/>
        </w:rPr>
        <w:t xml:space="preserve">de </w:t>
      </w:r>
      <w:r w:rsidR="001225E2">
        <w:rPr>
          <w:rFonts w:ascii="Arial" w:hAnsi="Arial" w:cs="Arial"/>
          <w:sz w:val="22"/>
          <w:szCs w:val="22"/>
        </w:rPr>
        <w:t>11</w:t>
      </w:r>
      <w:r w:rsidR="000D13B6" w:rsidRPr="000D13B6">
        <w:rPr>
          <w:rFonts w:ascii="Arial" w:hAnsi="Arial" w:cs="Arial"/>
          <w:sz w:val="22"/>
          <w:szCs w:val="22"/>
        </w:rPr>
        <w:t>% (</w:t>
      </w:r>
      <w:r w:rsidR="001225E2">
        <w:rPr>
          <w:rFonts w:ascii="Arial" w:hAnsi="Arial" w:cs="Arial"/>
          <w:sz w:val="22"/>
          <w:szCs w:val="22"/>
        </w:rPr>
        <w:t>onze</w:t>
      </w:r>
      <w:r w:rsidR="000D13B6" w:rsidRPr="000D13B6">
        <w:rPr>
          <w:rFonts w:ascii="Arial" w:hAnsi="Arial" w:cs="Arial"/>
          <w:sz w:val="22"/>
          <w:szCs w:val="22"/>
        </w:rPr>
        <w:t xml:space="preserve"> por cento);</w:t>
      </w:r>
    </w:p>
    <w:p w14:paraId="611B8AB9" w14:textId="77777777" w:rsidR="000D13B6" w:rsidRPr="000D13B6" w:rsidRDefault="00F13D38" w:rsidP="00F13D38">
      <w:pPr>
        <w:spacing w:before="120" w:after="120" w:line="360" w:lineRule="auto"/>
        <w:ind w:left="709"/>
        <w:jc w:val="both"/>
        <w:rPr>
          <w:rFonts w:ascii="Arial" w:hAnsi="Arial" w:cs="Arial"/>
          <w:sz w:val="22"/>
          <w:szCs w:val="22"/>
        </w:rPr>
      </w:pPr>
      <w:r>
        <w:rPr>
          <w:rFonts w:ascii="Arial" w:hAnsi="Arial" w:cs="Arial"/>
          <w:sz w:val="22"/>
          <w:szCs w:val="22"/>
        </w:rPr>
        <w:t>8</w:t>
      </w:r>
      <w:r w:rsidR="000D13B6" w:rsidRPr="000D13B6">
        <w:rPr>
          <w:rFonts w:ascii="Arial" w:hAnsi="Arial" w:cs="Arial"/>
          <w:sz w:val="22"/>
          <w:szCs w:val="22"/>
        </w:rPr>
        <w:t>.1.8.</w:t>
      </w:r>
      <w:r w:rsidR="000D13B6" w:rsidRPr="000D13B6">
        <w:rPr>
          <w:rFonts w:ascii="Arial" w:hAnsi="Arial" w:cs="Arial"/>
          <w:sz w:val="22"/>
          <w:szCs w:val="22"/>
        </w:rPr>
        <w:tab/>
        <w:t>apresentar declaração ou documentação falsa exigida para o certame ou prestar declaração falsa durante a licitação ou a execução do contrato: multa de 25% (vinte e cinco por cento);</w:t>
      </w:r>
    </w:p>
    <w:p w14:paraId="78A5BB7D" w14:textId="77777777" w:rsidR="000D13B6" w:rsidRPr="000D13B6" w:rsidRDefault="00F13D38" w:rsidP="00F13D38">
      <w:pPr>
        <w:spacing w:before="120" w:after="120" w:line="360" w:lineRule="auto"/>
        <w:ind w:left="709"/>
        <w:jc w:val="both"/>
        <w:rPr>
          <w:rFonts w:ascii="Arial" w:hAnsi="Arial" w:cs="Arial"/>
          <w:sz w:val="22"/>
          <w:szCs w:val="22"/>
        </w:rPr>
      </w:pPr>
      <w:r>
        <w:rPr>
          <w:rFonts w:ascii="Arial" w:hAnsi="Arial" w:cs="Arial"/>
          <w:sz w:val="22"/>
          <w:szCs w:val="22"/>
        </w:rPr>
        <w:t>8</w:t>
      </w:r>
      <w:r w:rsidR="000D13B6" w:rsidRPr="000D13B6">
        <w:rPr>
          <w:rFonts w:ascii="Arial" w:hAnsi="Arial" w:cs="Arial"/>
          <w:sz w:val="22"/>
          <w:szCs w:val="22"/>
        </w:rPr>
        <w:t>.1.9.</w:t>
      </w:r>
      <w:r w:rsidR="000D13B6" w:rsidRPr="000D13B6">
        <w:rPr>
          <w:rFonts w:ascii="Arial" w:hAnsi="Arial" w:cs="Arial"/>
          <w:sz w:val="22"/>
          <w:szCs w:val="22"/>
        </w:rPr>
        <w:tab/>
        <w:t>fraudar a licitação ou praticar ato fraudulento na execução do contrato: multa de 25% (vinte e cinco por cento);</w:t>
      </w:r>
    </w:p>
    <w:p w14:paraId="091693EA" w14:textId="77777777" w:rsidR="000D13B6" w:rsidRPr="000D13B6" w:rsidRDefault="00F13D38" w:rsidP="00F13D38">
      <w:pPr>
        <w:spacing w:before="120" w:after="120" w:line="360" w:lineRule="auto"/>
        <w:ind w:left="709"/>
        <w:jc w:val="both"/>
        <w:rPr>
          <w:rFonts w:ascii="Arial" w:hAnsi="Arial" w:cs="Arial"/>
          <w:sz w:val="22"/>
          <w:szCs w:val="22"/>
        </w:rPr>
      </w:pPr>
      <w:r>
        <w:rPr>
          <w:rFonts w:ascii="Arial" w:hAnsi="Arial" w:cs="Arial"/>
          <w:sz w:val="22"/>
          <w:szCs w:val="22"/>
        </w:rPr>
        <w:t>8</w:t>
      </w:r>
      <w:r w:rsidR="000D13B6" w:rsidRPr="000D13B6">
        <w:rPr>
          <w:rFonts w:ascii="Arial" w:hAnsi="Arial" w:cs="Arial"/>
          <w:sz w:val="22"/>
          <w:szCs w:val="22"/>
        </w:rPr>
        <w:t>.1.10.</w:t>
      </w:r>
      <w:r w:rsidR="000D13B6" w:rsidRPr="000D13B6">
        <w:rPr>
          <w:rFonts w:ascii="Arial" w:hAnsi="Arial" w:cs="Arial"/>
          <w:sz w:val="22"/>
          <w:szCs w:val="22"/>
        </w:rPr>
        <w:tab/>
        <w:t>comportar-se de modo inidôneo: multa de 15% (quinze por cento);</w:t>
      </w:r>
    </w:p>
    <w:p w14:paraId="423521E5" w14:textId="77777777" w:rsidR="000D13B6" w:rsidRPr="000D13B6" w:rsidRDefault="00F13D38" w:rsidP="00F13D38">
      <w:pPr>
        <w:spacing w:before="120" w:after="120" w:line="360" w:lineRule="auto"/>
        <w:ind w:left="709"/>
        <w:jc w:val="both"/>
        <w:rPr>
          <w:rFonts w:ascii="Arial" w:hAnsi="Arial" w:cs="Arial"/>
          <w:sz w:val="22"/>
          <w:szCs w:val="22"/>
        </w:rPr>
      </w:pPr>
      <w:r>
        <w:rPr>
          <w:rFonts w:ascii="Arial" w:hAnsi="Arial" w:cs="Arial"/>
          <w:sz w:val="22"/>
          <w:szCs w:val="22"/>
        </w:rPr>
        <w:t>8</w:t>
      </w:r>
      <w:r w:rsidR="000D13B6" w:rsidRPr="000D13B6">
        <w:rPr>
          <w:rFonts w:ascii="Arial" w:hAnsi="Arial" w:cs="Arial"/>
          <w:sz w:val="22"/>
          <w:szCs w:val="22"/>
        </w:rPr>
        <w:t>.1.11.</w:t>
      </w:r>
      <w:r w:rsidR="000D13B6" w:rsidRPr="000D13B6">
        <w:rPr>
          <w:rFonts w:ascii="Arial" w:hAnsi="Arial" w:cs="Arial"/>
          <w:sz w:val="22"/>
          <w:szCs w:val="22"/>
        </w:rPr>
        <w:tab/>
        <w:t>praticar atos ilícitos com vistas a frustrar os objetivos da licitação: multa de 20% (vinte por cento);</w:t>
      </w:r>
    </w:p>
    <w:p w14:paraId="0B621647" w14:textId="77777777" w:rsidR="000D13B6" w:rsidRDefault="00F13D38" w:rsidP="00F13D38">
      <w:pPr>
        <w:spacing w:before="120" w:after="120" w:line="360" w:lineRule="auto"/>
        <w:ind w:left="709"/>
        <w:jc w:val="both"/>
        <w:rPr>
          <w:rFonts w:ascii="Arial" w:hAnsi="Arial" w:cs="Arial"/>
          <w:sz w:val="22"/>
          <w:szCs w:val="22"/>
        </w:rPr>
      </w:pPr>
      <w:r>
        <w:rPr>
          <w:rFonts w:ascii="Arial" w:hAnsi="Arial" w:cs="Arial"/>
          <w:sz w:val="22"/>
          <w:szCs w:val="22"/>
        </w:rPr>
        <w:t>8</w:t>
      </w:r>
      <w:r w:rsidR="000D13B6" w:rsidRPr="000D13B6">
        <w:rPr>
          <w:rFonts w:ascii="Arial" w:hAnsi="Arial" w:cs="Arial"/>
          <w:sz w:val="22"/>
          <w:szCs w:val="22"/>
        </w:rPr>
        <w:t>.1.12.</w:t>
      </w:r>
      <w:r w:rsidR="000D13B6" w:rsidRPr="000D13B6">
        <w:rPr>
          <w:rFonts w:ascii="Arial" w:hAnsi="Arial" w:cs="Arial"/>
          <w:sz w:val="22"/>
          <w:szCs w:val="22"/>
        </w:rPr>
        <w:tab/>
        <w:t>praticar ato lesivo previsto no art. 5º da Lei nº 12.846, de 1º de agosto de 2013: multa de 25% (vinte e cinco por cento).</w:t>
      </w:r>
    </w:p>
    <w:p w14:paraId="4CFD4B3A" w14:textId="77777777" w:rsidR="00500CCA" w:rsidRPr="000D13B6" w:rsidRDefault="00500CCA" w:rsidP="00F13D38">
      <w:pPr>
        <w:spacing w:before="120" w:after="120" w:line="360" w:lineRule="auto"/>
        <w:ind w:left="709"/>
        <w:jc w:val="both"/>
        <w:rPr>
          <w:rFonts w:ascii="Arial" w:hAnsi="Arial" w:cs="Arial"/>
          <w:sz w:val="22"/>
          <w:szCs w:val="22"/>
        </w:rPr>
      </w:pPr>
      <w:r>
        <w:rPr>
          <w:rFonts w:ascii="Arial" w:hAnsi="Arial" w:cs="Arial"/>
          <w:sz w:val="22"/>
          <w:szCs w:val="22"/>
        </w:rPr>
        <w:t>8.1.13.</w:t>
      </w:r>
      <w:r>
        <w:rPr>
          <w:rFonts w:ascii="Arial" w:hAnsi="Arial" w:cs="Arial"/>
          <w:sz w:val="22"/>
          <w:szCs w:val="22"/>
        </w:rPr>
        <w:tab/>
      </w:r>
      <w:r w:rsidRPr="00500CCA">
        <w:rPr>
          <w:rFonts w:ascii="Arial" w:hAnsi="Arial" w:cs="Arial"/>
          <w:sz w:val="22"/>
          <w:szCs w:val="22"/>
        </w:rPr>
        <w:t>Nos termos do art. 162 da Lei nº 14.133/2021, o atraso injustificado na execução do contrato sujeitará o contratado a multa de mora, no valor de 0,5% (cinco décimos por cento), por cada dia de atraso, sobre o valor do contrato, não ultrapassando o limite de 9% (nove por cento) sobre aquele valor</w:t>
      </w:r>
      <w:r>
        <w:rPr>
          <w:rFonts w:ascii="Arial" w:hAnsi="Arial" w:cs="Arial"/>
          <w:sz w:val="22"/>
          <w:szCs w:val="22"/>
        </w:rPr>
        <w:t>.</w:t>
      </w:r>
    </w:p>
    <w:p w14:paraId="2C3BDB12" w14:textId="77777777" w:rsidR="000D13B6" w:rsidRPr="000D13B6" w:rsidRDefault="00F13D38" w:rsidP="000D13B6">
      <w:pPr>
        <w:spacing w:before="120" w:after="120" w:line="360" w:lineRule="auto"/>
        <w:jc w:val="both"/>
        <w:rPr>
          <w:rFonts w:ascii="Arial" w:hAnsi="Arial" w:cs="Arial"/>
          <w:sz w:val="22"/>
          <w:szCs w:val="22"/>
        </w:rPr>
      </w:pPr>
      <w:r>
        <w:rPr>
          <w:rFonts w:ascii="Arial" w:hAnsi="Arial" w:cs="Arial"/>
          <w:sz w:val="22"/>
          <w:szCs w:val="22"/>
        </w:rPr>
        <w:t>8</w:t>
      </w:r>
      <w:r w:rsidR="000D13B6" w:rsidRPr="000D13B6">
        <w:rPr>
          <w:rFonts w:ascii="Arial" w:hAnsi="Arial" w:cs="Arial"/>
          <w:sz w:val="22"/>
          <w:szCs w:val="22"/>
        </w:rPr>
        <w:t>.2.</w:t>
      </w:r>
      <w:r w:rsidR="000D13B6" w:rsidRPr="000D13B6">
        <w:rPr>
          <w:rFonts w:ascii="Arial" w:hAnsi="Arial" w:cs="Arial"/>
          <w:sz w:val="22"/>
          <w:szCs w:val="22"/>
        </w:rPr>
        <w:tab/>
        <w:t>Serão aplicadas ao responsável pelas infrações administrativas previstas no Item anterior desta cláusula as seguintes sanções:</w:t>
      </w:r>
    </w:p>
    <w:p w14:paraId="0F5003B4" w14:textId="77777777" w:rsidR="000D13B6" w:rsidRPr="000D13B6" w:rsidRDefault="00F13D38" w:rsidP="00F13D38">
      <w:pPr>
        <w:spacing w:before="120" w:after="120" w:line="360" w:lineRule="auto"/>
        <w:ind w:left="709"/>
        <w:jc w:val="both"/>
        <w:rPr>
          <w:rFonts w:ascii="Arial" w:hAnsi="Arial" w:cs="Arial"/>
          <w:sz w:val="22"/>
          <w:szCs w:val="22"/>
        </w:rPr>
      </w:pPr>
      <w:r>
        <w:rPr>
          <w:rFonts w:ascii="Arial" w:hAnsi="Arial" w:cs="Arial"/>
          <w:sz w:val="22"/>
          <w:szCs w:val="22"/>
        </w:rPr>
        <w:t>8</w:t>
      </w:r>
      <w:r w:rsidR="000D13B6" w:rsidRPr="000D13B6">
        <w:rPr>
          <w:rFonts w:ascii="Arial" w:hAnsi="Arial" w:cs="Arial"/>
          <w:sz w:val="22"/>
          <w:szCs w:val="22"/>
        </w:rPr>
        <w:t>.2.1.</w:t>
      </w:r>
      <w:r w:rsidR="000D13B6" w:rsidRPr="000D13B6">
        <w:rPr>
          <w:rFonts w:ascii="Arial" w:hAnsi="Arial" w:cs="Arial"/>
          <w:sz w:val="22"/>
          <w:szCs w:val="22"/>
        </w:rPr>
        <w:tab/>
      </w:r>
      <w:r w:rsidR="000D13B6" w:rsidRPr="00F13D38">
        <w:rPr>
          <w:rFonts w:ascii="Arial" w:hAnsi="Arial" w:cs="Arial"/>
          <w:b/>
          <w:sz w:val="22"/>
          <w:szCs w:val="22"/>
        </w:rPr>
        <w:t xml:space="preserve">Advertência, exclusivamente na hipótese da infração do Item </w:t>
      </w:r>
      <w:r w:rsidRPr="00F13D38">
        <w:rPr>
          <w:rFonts w:ascii="Arial" w:hAnsi="Arial" w:cs="Arial"/>
          <w:b/>
          <w:sz w:val="22"/>
          <w:szCs w:val="22"/>
        </w:rPr>
        <w:t>8</w:t>
      </w:r>
      <w:r w:rsidR="000D13B6" w:rsidRPr="00F13D38">
        <w:rPr>
          <w:rFonts w:ascii="Arial" w:hAnsi="Arial" w:cs="Arial"/>
          <w:b/>
          <w:sz w:val="22"/>
          <w:szCs w:val="22"/>
        </w:rPr>
        <w:t>.1.1</w:t>
      </w:r>
      <w:r w:rsidR="000D13B6" w:rsidRPr="000D13B6">
        <w:rPr>
          <w:rFonts w:ascii="Arial" w:hAnsi="Arial" w:cs="Arial"/>
          <w:sz w:val="22"/>
          <w:szCs w:val="22"/>
        </w:rPr>
        <w:t xml:space="preserve">, quando não se justificar a imposição de penalidade mais grave (§2º do art. 156 da Lei </w:t>
      </w:r>
      <w:r w:rsidR="009A5EDF">
        <w:rPr>
          <w:rFonts w:ascii="Arial" w:hAnsi="Arial" w:cs="Arial"/>
          <w:sz w:val="22"/>
          <w:szCs w:val="22"/>
        </w:rPr>
        <w:t xml:space="preserve">nº </w:t>
      </w:r>
      <w:r w:rsidR="000D13B6" w:rsidRPr="000D13B6">
        <w:rPr>
          <w:rFonts w:ascii="Arial" w:hAnsi="Arial" w:cs="Arial"/>
          <w:sz w:val="22"/>
          <w:szCs w:val="22"/>
        </w:rPr>
        <w:t>14.133/2021);</w:t>
      </w:r>
    </w:p>
    <w:p w14:paraId="0BAAD2C8" w14:textId="77777777" w:rsidR="000D13B6" w:rsidRPr="000D13B6" w:rsidRDefault="00F13D38" w:rsidP="00F13D38">
      <w:pPr>
        <w:spacing w:before="120" w:after="120" w:line="360" w:lineRule="auto"/>
        <w:ind w:left="709"/>
        <w:jc w:val="both"/>
        <w:rPr>
          <w:rFonts w:ascii="Arial" w:hAnsi="Arial" w:cs="Arial"/>
          <w:sz w:val="22"/>
          <w:szCs w:val="22"/>
        </w:rPr>
      </w:pPr>
      <w:r>
        <w:rPr>
          <w:rFonts w:ascii="Arial" w:hAnsi="Arial" w:cs="Arial"/>
          <w:sz w:val="22"/>
          <w:szCs w:val="22"/>
        </w:rPr>
        <w:t>8</w:t>
      </w:r>
      <w:r w:rsidR="000D13B6" w:rsidRPr="000D13B6">
        <w:rPr>
          <w:rFonts w:ascii="Arial" w:hAnsi="Arial" w:cs="Arial"/>
          <w:sz w:val="22"/>
          <w:szCs w:val="22"/>
        </w:rPr>
        <w:t>.2.2.</w:t>
      </w:r>
      <w:r w:rsidR="000D13B6" w:rsidRPr="000D13B6">
        <w:rPr>
          <w:rFonts w:ascii="Arial" w:hAnsi="Arial" w:cs="Arial"/>
          <w:sz w:val="22"/>
          <w:szCs w:val="22"/>
        </w:rPr>
        <w:tab/>
      </w:r>
      <w:r w:rsidR="000D13B6" w:rsidRPr="00F13D38">
        <w:rPr>
          <w:rFonts w:ascii="Arial" w:hAnsi="Arial" w:cs="Arial"/>
          <w:b/>
          <w:sz w:val="22"/>
          <w:szCs w:val="22"/>
        </w:rPr>
        <w:t>Impedimento de licitar e contratar com a Administração Pública direta e indireta do Distrito Federal</w:t>
      </w:r>
      <w:r w:rsidR="000D13B6" w:rsidRPr="000D13B6">
        <w:rPr>
          <w:rFonts w:ascii="Arial" w:hAnsi="Arial" w:cs="Arial"/>
          <w:sz w:val="22"/>
          <w:szCs w:val="22"/>
        </w:rPr>
        <w:t>, por até 3 (três) anos, nas hipóteses previstas nos Itens 8.1.2 ao 8.1.7 desta cláusula, quando não de justificar a imposição de penalidade mais grave; e</w:t>
      </w:r>
    </w:p>
    <w:p w14:paraId="3364F396" w14:textId="77777777" w:rsidR="00F8125D" w:rsidRPr="000D13B6" w:rsidRDefault="00F13D38" w:rsidP="00F13D38">
      <w:pPr>
        <w:spacing w:before="120" w:after="120" w:line="360" w:lineRule="auto"/>
        <w:ind w:left="709"/>
        <w:jc w:val="both"/>
        <w:rPr>
          <w:rFonts w:ascii="Arial" w:hAnsi="Arial" w:cs="Arial"/>
          <w:sz w:val="22"/>
          <w:szCs w:val="22"/>
        </w:rPr>
      </w:pPr>
      <w:r>
        <w:rPr>
          <w:rFonts w:ascii="Arial" w:hAnsi="Arial" w:cs="Arial"/>
          <w:sz w:val="22"/>
          <w:szCs w:val="22"/>
        </w:rPr>
        <w:t>8</w:t>
      </w:r>
      <w:r w:rsidR="000D13B6" w:rsidRPr="000D13B6">
        <w:rPr>
          <w:rFonts w:ascii="Arial" w:hAnsi="Arial" w:cs="Arial"/>
          <w:sz w:val="22"/>
          <w:szCs w:val="22"/>
        </w:rPr>
        <w:t>.2.3.</w:t>
      </w:r>
      <w:r w:rsidR="000D13B6" w:rsidRPr="000D13B6">
        <w:rPr>
          <w:rFonts w:ascii="Arial" w:hAnsi="Arial" w:cs="Arial"/>
          <w:sz w:val="22"/>
          <w:szCs w:val="22"/>
        </w:rPr>
        <w:tab/>
      </w:r>
      <w:r w:rsidR="000D13B6" w:rsidRPr="00F13D38">
        <w:rPr>
          <w:rFonts w:ascii="Arial" w:hAnsi="Arial" w:cs="Arial"/>
          <w:b/>
          <w:sz w:val="22"/>
          <w:szCs w:val="22"/>
        </w:rPr>
        <w:t>Declaração de inidoneidade para licitar ou contratar com a Administração Pública direta e indireta de todos os entes federativos</w:t>
      </w:r>
      <w:r w:rsidR="000D13B6" w:rsidRPr="000D13B6">
        <w:rPr>
          <w:rFonts w:ascii="Arial" w:hAnsi="Arial" w:cs="Arial"/>
          <w:sz w:val="22"/>
          <w:szCs w:val="22"/>
        </w:rPr>
        <w:t xml:space="preserve">, por no mínimo 3 (três) anos e até 6 (seis) anos, nas hipóteses previstas nos Itens </w:t>
      </w:r>
      <w:r>
        <w:rPr>
          <w:rFonts w:ascii="Arial" w:hAnsi="Arial" w:cs="Arial"/>
          <w:sz w:val="22"/>
          <w:szCs w:val="22"/>
        </w:rPr>
        <w:t>8</w:t>
      </w:r>
      <w:r w:rsidR="000D13B6" w:rsidRPr="000D13B6">
        <w:rPr>
          <w:rFonts w:ascii="Arial" w:hAnsi="Arial" w:cs="Arial"/>
          <w:sz w:val="22"/>
          <w:szCs w:val="22"/>
        </w:rPr>
        <w:t xml:space="preserve">.1.8 ao </w:t>
      </w:r>
      <w:r>
        <w:rPr>
          <w:rFonts w:ascii="Arial" w:hAnsi="Arial" w:cs="Arial"/>
          <w:sz w:val="22"/>
          <w:szCs w:val="22"/>
        </w:rPr>
        <w:t>8</w:t>
      </w:r>
      <w:r w:rsidR="000D13B6" w:rsidRPr="000D13B6">
        <w:rPr>
          <w:rFonts w:ascii="Arial" w:hAnsi="Arial" w:cs="Arial"/>
          <w:sz w:val="22"/>
          <w:szCs w:val="22"/>
        </w:rPr>
        <w:t xml:space="preserve">.1.12 desta cláusula, e nas hipóteses previstas nos Itens </w:t>
      </w:r>
      <w:r>
        <w:rPr>
          <w:rFonts w:ascii="Arial" w:hAnsi="Arial" w:cs="Arial"/>
          <w:sz w:val="22"/>
          <w:szCs w:val="22"/>
        </w:rPr>
        <w:t>8</w:t>
      </w:r>
      <w:r w:rsidR="000D13B6" w:rsidRPr="000D13B6">
        <w:rPr>
          <w:rFonts w:ascii="Arial" w:hAnsi="Arial" w:cs="Arial"/>
          <w:sz w:val="22"/>
          <w:szCs w:val="22"/>
        </w:rPr>
        <w:t xml:space="preserve">.1.2 ao </w:t>
      </w:r>
      <w:r>
        <w:rPr>
          <w:rFonts w:ascii="Arial" w:hAnsi="Arial" w:cs="Arial"/>
          <w:sz w:val="22"/>
          <w:szCs w:val="22"/>
        </w:rPr>
        <w:t>8</w:t>
      </w:r>
      <w:r w:rsidR="000D13B6" w:rsidRPr="000D13B6">
        <w:rPr>
          <w:rFonts w:ascii="Arial" w:hAnsi="Arial" w:cs="Arial"/>
          <w:sz w:val="22"/>
          <w:szCs w:val="22"/>
        </w:rPr>
        <w:t xml:space="preserve">.1.7 também desta cláusula, quando justificada a imposição de penalidade mais grave que a do Item </w:t>
      </w:r>
      <w:r>
        <w:rPr>
          <w:rFonts w:ascii="Arial" w:hAnsi="Arial" w:cs="Arial"/>
          <w:sz w:val="22"/>
          <w:szCs w:val="22"/>
        </w:rPr>
        <w:t>8</w:t>
      </w:r>
      <w:r w:rsidR="000D13B6" w:rsidRPr="000D13B6">
        <w:rPr>
          <w:rFonts w:ascii="Arial" w:hAnsi="Arial" w:cs="Arial"/>
          <w:sz w:val="22"/>
          <w:szCs w:val="22"/>
        </w:rPr>
        <w:t>.2.2.</w:t>
      </w:r>
    </w:p>
    <w:p w14:paraId="42E18C6C" w14:textId="77777777" w:rsidR="000D13B6" w:rsidRPr="000D13B6" w:rsidRDefault="00F13D38" w:rsidP="000D13B6">
      <w:pPr>
        <w:spacing w:before="120" w:after="120" w:line="360" w:lineRule="auto"/>
        <w:jc w:val="both"/>
        <w:rPr>
          <w:rFonts w:ascii="Arial" w:hAnsi="Arial" w:cs="Arial"/>
          <w:sz w:val="22"/>
          <w:szCs w:val="22"/>
        </w:rPr>
      </w:pPr>
      <w:r>
        <w:rPr>
          <w:rFonts w:ascii="Arial" w:hAnsi="Arial" w:cs="Arial"/>
          <w:sz w:val="22"/>
          <w:szCs w:val="22"/>
        </w:rPr>
        <w:t>8</w:t>
      </w:r>
      <w:r w:rsidR="000D13B6" w:rsidRPr="000D13B6">
        <w:rPr>
          <w:rFonts w:ascii="Arial" w:hAnsi="Arial" w:cs="Arial"/>
          <w:sz w:val="22"/>
          <w:szCs w:val="22"/>
        </w:rPr>
        <w:t>.3.</w:t>
      </w:r>
      <w:r w:rsidR="000D13B6" w:rsidRPr="000D13B6">
        <w:rPr>
          <w:rFonts w:ascii="Arial" w:hAnsi="Arial" w:cs="Arial"/>
          <w:sz w:val="22"/>
          <w:szCs w:val="22"/>
        </w:rPr>
        <w:tab/>
        <w:t>A multa de inexecução total do contrato incidirá ainda nos casos em que a CONTRATADA, sem motivo de força maior ou caso fortuito devidamente comprovado, solicitar a rescisão contratual.</w:t>
      </w:r>
    </w:p>
    <w:p w14:paraId="61D4D749" w14:textId="77777777" w:rsidR="000D13B6" w:rsidRPr="00C61D20" w:rsidRDefault="00F13D38" w:rsidP="000D13B6">
      <w:pPr>
        <w:spacing w:before="120" w:after="120" w:line="360" w:lineRule="auto"/>
        <w:jc w:val="both"/>
        <w:rPr>
          <w:rFonts w:ascii="Arial" w:hAnsi="Arial" w:cs="Arial"/>
          <w:sz w:val="22"/>
          <w:szCs w:val="22"/>
        </w:rPr>
      </w:pPr>
      <w:r>
        <w:rPr>
          <w:rFonts w:ascii="Arial" w:hAnsi="Arial" w:cs="Arial"/>
          <w:sz w:val="22"/>
          <w:szCs w:val="22"/>
        </w:rPr>
        <w:t>8</w:t>
      </w:r>
      <w:r w:rsidR="000D13B6" w:rsidRPr="000D13B6">
        <w:rPr>
          <w:rFonts w:ascii="Arial" w:hAnsi="Arial" w:cs="Arial"/>
          <w:sz w:val="22"/>
          <w:szCs w:val="22"/>
        </w:rPr>
        <w:t>.4.</w:t>
      </w:r>
      <w:r w:rsidR="000D13B6" w:rsidRPr="000D13B6">
        <w:rPr>
          <w:rFonts w:ascii="Arial" w:hAnsi="Arial" w:cs="Arial"/>
          <w:sz w:val="22"/>
          <w:szCs w:val="22"/>
        </w:rPr>
        <w:tab/>
        <w:t xml:space="preserve">As multas tratadas nesta cláusula serão descontadas do pagamento eventualmente devido pelo CONTRATANTE, bem como da garantia, quando houver, ou, na impossibilidade de ser feito o </w:t>
      </w:r>
      <w:r w:rsidR="000D13B6" w:rsidRPr="00C61D20">
        <w:rPr>
          <w:rFonts w:ascii="Arial" w:hAnsi="Arial" w:cs="Arial"/>
          <w:sz w:val="22"/>
          <w:szCs w:val="22"/>
        </w:rPr>
        <w:t>desconto, recolhidas pela CONTRATADA mediante depósito em conta corrente do CONTRATANTE ou, quando for o caso, cobradas judicialmente.</w:t>
      </w:r>
    </w:p>
    <w:p w14:paraId="3D53F35F" w14:textId="77777777" w:rsidR="000D13B6" w:rsidRPr="00C61D20" w:rsidRDefault="00F13D38" w:rsidP="000D13B6">
      <w:pPr>
        <w:spacing w:before="120" w:after="120" w:line="360" w:lineRule="auto"/>
        <w:jc w:val="both"/>
        <w:rPr>
          <w:rFonts w:ascii="Arial" w:hAnsi="Arial" w:cs="Arial"/>
          <w:sz w:val="22"/>
          <w:szCs w:val="22"/>
        </w:rPr>
      </w:pPr>
      <w:r w:rsidRPr="00C61D20">
        <w:rPr>
          <w:rFonts w:ascii="Arial" w:hAnsi="Arial" w:cs="Arial"/>
          <w:sz w:val="22"/>
          <w:szCs w:val="22"/>
        </w:rPr>
        <w:t>8</w:t>
      </w:r>
      <w:r w:rsidR="000D13B6" w:rsidRPr="00C61D20">
        <w:rPr>
          <w:rFonts w:ascii="Arial" w:hAnsi="Arial" w:cs="Arial"/>
          <w:sz w:val="22"/>
          <w:szCs w:val="22"/>
        </w:rPr>
        <w:t>.5.</w:t>
      </w:r>
      <w:r w:rsidR="000D13B6" w:rsidRPr="00C61D20">
        <w:rPr>
          <w:rFonts w:ascii="Arial" w:hAnsi="Arial" w:cs="Arial"/>
          <w:sz w:val="22"/>
          <w:szCs w:val="22"/>
        </w:rPr>
        <w:tab/>
        <w:t xml:space="preserve">Para dar efetividade à aplicação à(s) multa(s) administrativa(s) prevista(s) no item </w:t>
      </w:r>
      <w:r w:rsidR="002A1349" w:rsidRPr="00C61D20">
        <w:rPr>
          <w:rFonts w:ascii="Arial" w:hAnsi="Arial" w:cs="Arial"/>
          <w:sz w:val="22"/>
          <w:szCs w:val="22"/>
        </w:rPr>
        <w:t>8</w:t>
      </w:r>
      <w:r w:rsidR="000D13B6" w:rsidRPr="00C61D20">
        <w:rPr>
          <w:rFonts w:ascii="Arial" w:hAnsi="Arial" w:cs="Arial"/>
          <w:sz w:val="22"/>
          <w:szCs w:val="22"/>
        </w:rPr>
        <w:t xml:space="preserve">.1, fica estabelecido que somente será aplicada quando o seu valor for maior ou igual a R$ 100,00 (cem reais) para sua cobrança, exceto quanto for necessária além da referida multa, a aplicação de uma das penalidades previstas nos itens </w:t>
      </w:r>
      <w:r w:rsidRPr="00C61D20">
        <w:rPr>
          <w:rFonts w:ascii="Arial" w:hAnsi="Arial" w:cs="Arial"/>
          <w:sz w:val="22"/>
          <w:szCs w:val="22"/>
        </w:rPr>
        <w:t>8</w:t>
      </w:r>
      <w:r w:rsidR="000D13B6" w:rsidRPr="00C61D20">
        <w:rPr>
          <w:rFonts w:ascii="Arial" w:hAnsi="Arial" w:cs="Arial"/>
          <w:sz w:val="22"/>
          <w:szCs w:val="22"/>
        </w:rPr>
        <w:t xml:space="preserve">.2.2 e </w:t>
      </w:r>
      <w:r w:rsidRPr="00C61D20">
        <w:rPr>
          <w:rFonts w:ascii="Arial" w:hAnsi="Arial" w:cs="Arial"/>
          <w:sz w:val="22"/>
          <w:szCs w:val="22"/>
        </w:rPr>
        <w:t>8</w:t>
      </w:r>
      <w:r w:rsidR="000D13B6" w:rsidRPr="00C61D20">
        <w:rPr>
          <w:rFonts w:ascii="Arial" w:hAnsi="Arial" w:cs="Arial"/>
          <w:sz w:val="22"/>
          <w:szCs w:val="22"/>
        </w:rPr>
        <w:t>.2.3.</w:t>
      </w:r>
    </w:p>
    <w:p w14:paraId="58AC53E9" w14:textId="77777777" w:rsidR="00F13D38" w:rsidRPr="00C61D20" w:rsidRDefault="00F13D38" w:rsidP="000D13B6">
      <w:pPr>
        <w:spacing w:before="120" w:after="120" w:line="360" w:lineRule="auto"/>
        <w:jc w:val="both"/>
        <w:rPr>
          <w:rFonts w:ascii="Arial" w:hAnsi="Arial" w:cs="Arial"/>
          <w:sz w:val="22"/>
          <w:szCs w:val="22"/>
        </w:rPr>
      </w:pPr>
      <w:r w:rsidRPr="00C61D20">
        <w:rPr>
          <w:rFonts w:ascii="Arial" w:hAnsi="Arial" w:cs="Arial"/>
          <w:sz w:val="22"/>
          <w:szCs w:val="22"/>
        </w:rPr>
        <w:t>8</w:t>
      </w:r>
      <w:r w:rsidR="000D13B6" w:rsidRPr="00C61D20">
        <w:rPr>
          <w:rFonts w:ascii="Arial" w:hAnsi="Arial" w:cs="Arial"/>
          <w:sz w:val="22"/>
          <w:szCs w:val="22"/>
        </w:rPr>
        <w:t>.6.</w:t>
      </w:r>
      <w:r w:rsidR="000D13B6" w:rsidRPr="00C61D20">
        <w:rPr>
          <w:rFonts w:ascii="Arial" w:hAnsi="Arial" w:cs="Arial"/>
          <w:sz w:val="22"/>
          <w:szCs w:val="22"/>
        </w:rPr>
        <w:tab/>
        <w:t xml:space="preserve">Na aplicação das sanções previstas neste item </w:t>
      </w:r>
      <w:r w:rsidRPr="00C61D20">
        <w:rPr>
          <w:rFonts w:ascii="Arial" w:hAnsi="Arial" w:cs="Arial"/>
          <w:sz w:val="22"/>
          <w:szCs w:val="22"/>
        </w:rPr>
        <w:t>8</w:t>
      </w:r>
      <w:r w:rsidR="000D13B6" w:rsidRPr="00C61D20">
        <w:rPr>
          <w:rFonts w:ascii="Arial" w:hAnsi="Arial" w:cs="Arial"/>
          <w:sz w:val="22"/>
          <w:szCs w:val="22"/>
        </w:rPr>
        <w:t xml:space="preserve"> serão observadas as disposições constantes nos </w:t>
      </w:r>
      <w:proofErr w:type="spellStart"/>
      <w:r w:rsidR="000D13B6" w:rsidRPr="00C61D20">
        <w:rPr>
          <w:rFonts w:ascii="Arial" w:hAnsi="Arial" w:cs="Arial"/>
          <w:sz w:val="22"/>
          <w:szCs w:val="22"/>
        </w:rPr>
        <w:t>arts</w:t>
      </w:r>
      <w:proofErr w:type="spellEnd"/>
      <w:r w:rsidR="000D13B6" w:rsidRPr="00C61D20">
        <w:rPr>
          <w:rFonts w:ascii="Arial" w:hAnsi="Arial" w:cs="Arial"/>
          <w:sz w:val="22"/>
          <w:szCs w:val="22"/>
        </w:rPr>
        <w:t>. 156 a 163, da Lei n</w:t>
      </w:r>
      <w:r w:rsidRPr="00C61D20">
        <w:rPr>
          <w:rFonts w:ascii="Arial" w:hAnsi="Arial" w:cs="Arial"/>
          <w:sz w:val="22"/>
          <w:szCs w:val="22"/>
        </w:rPr>
        <w:t>º</w:t>
      </w:r>
      <w:r w:rsidR="000D13B6" w:rsidRPr="00C61D20">
        <w:rPr>
          <w:rFonts w:ascii="Arial" w:hAnsi="Arial" w:cs="Arial"/>
          <w:sz w:val="22"/>
          <w:szCs w:val="22"/>
        </w:rPr>
        <w:t xml:space="preserve"> 14.133/2021.</w:t>
      </w:r>
    </w:p>
    <w:p w14:paraId="661BE7A9" w14:textId="77777777" w:rsidR="009A5EDF" w:rsidRPr="00C61D20" w:rsidRDefault="009A5EDF" w:rsidP="000D13B6">
      <w:pPr>
        <w:spacing w:before="120" w:after="120" w:line="360" w:lineRule="auto"/>
        <w:jc w:val="both"/>
        <w:rPr>
          <w:rFonts w:ascii="Arial" w:hAnsi="Arial" w:cs="Arial"/>
          <w:sz w:val="22"/>
          <w:szCs w:val="22"/>
        </w:rPr>
      </w:pPr>
    </w:p>
    <w:p w14:paraId="57932C50" w14:textId="77777777" w:rsidR="00B45AA9" w:rsidRPr="00C61D20" w:rsidRDefault="00CC4E12" w:rsidP="00AB3237">
      <w:pPr>
        <w:spacing w:before="120" w:after="120" w:line="360" w:lineRule="auto"/>
        <w:jc w:val="both"/>
        <w:rPr>
          <w:rFonts w:ascii="Arial" w:hAnsi="Arial" w:cs="Arial"/>
          <w:b/>
          <w:sz w:val="22"/>
          <w:szCs w:val="22"/>
          <w:lang w:bidi="pt-BR"/>
        </w:rPr>
      </w:pPr>
      <w:r w:rsidRPr="00C61D20">
        <w:rPr>
          <w:rFonts w:ascii="Arial" w:hAnsi="Arial" w:cs="Arial"/>
          <w:b/>
          <w:sz w:val="22"/>
          <w:szCs w:val="22"/>
        </w:rPr>
        <w:t>9</w:t>
      </w:r>
      <w:r w:rsidR="009014E1" w:rsidRPr="00C61D20">
        <w:rPr>
          <w:rFonts w:ascii="Arial" w:hAnsi="Arial" w:cs="Arial"/>
          <w:b/>
          <w:sz w:val="22"/>
          <w:szCs w:val="22"/>
          <w:lang w:bidi="pt-BR"/>
        </w:rPr>
        <w:t>.</w:t>
      </w:r>
      <w:r w:rsidR="00B45AA9" w:rsidRPr="00C61D20">
        <w:rPr>
          <w:rFonts w:ascii="Arial" w:hAnsi="Arial" w:cs="Arial"/>
          <w:b/>
          <w:sz w:val="22"/>
          <w:szCs w:val="22"/>
          <w:lang w:bidi="pt-BR"/>
        </w:rPr>
        <w:t xml:space="preserve"> DISPOSIÇÕES GERAIS</w:t>
      </w:r>
    </w:p>
    <w:p w14:paraId="4417E4CF" w14:textId="77777777" w:rsidR="009014E1" w:rsidRPr="00B45AA9" w:rsidRDefault="00B45AA9" w:rsidP="00AB3237">
      <w:pPr>
        <w:spacing w:before="120" w:after="120" w:line="360" w:lineRule="auto"/>
        <w:jc w:val="both"/>
        <w:rPr>
          <w:sz w:val="22"/>
          <w:szCs w:val="22"/>
          <w:lang w:bidi="pt-BR"/>
        </w:rPr>
      </w:pPr>
      <w:r w:rsidRPr="00B45AA9">
        <w:rPr>
          <w:rFonts w:ascii="Arial" w:hAnsi="Arial" w:cs="Arial"/>
          <w:sz w:val="22"/>
          <w:szCs w:val="22"/>
          <w:lang w:bidi="pt-BR"/>
        </w:rPr>
        <w:t>9.1</w:t>
      </w:r>
      <w:r w:rsidR="009014E1" w:rsidRPr="00B45AA9">
        <w:rPr>
          <w:rFonts w:ascii="Arial" w:hAnsi="Arial" w:cs="Arial"/>
          <w:sz w:val="22"/>
          <w:szCs w:val="22"/>
          <w:lang w:bidi="pt-BR"/>
        </w:rPr>
        <w:tab/>
        <w:t>Na contagem dos prazos estabelecidos neste Edital, quando definidos em dias, excluir-se-á o dia do início e incluir-se-á o do vencimento.</w:t>
      </w:r>
    </w:p>
    <w:p w14:paraId="63B1BAAE" w14:textId="77777777" w:rsidR="009014E1" w:rsidRPr="00B45AA9" w:rsidRDefault="00CC4E12" w:rsidP="009014E1">
      <w:pPr>
        <w:spacing w:before="120" w:after="120" w:line="360" w:lineRule="auto"/>
        <w:ind w:left="709"/>
        <w:jc w:val="both"/>
        <w:rPr>
          <w:rFonts w:ascii="Arial" w:hAnsi="Arial" w:cs="Arial"/>
          <w:sz w:val="22"/>
          <w:szCs w:val="22"/>
          <w:lang w:bidi="pt-BR"/>
        </w:rPr>
      </w:pPr>
      <w:r w:rsidRPr="00B45AA9">
        <w:rPr>
          <w:rFonts w:ascii="Arial" w:hAnsi="Arial" w:cs="Arial"/>
          <w:sz w:val="22"/>
          <w:szCs w:val="22"/>
          <w:lang w:bidi="pt-BR"/>
        </w:rPr>
        <w:t>9</w:t>
      </w:r>
      <w:r w:rsidR="009014E1" w:rsidRPr="00B45AA9">
        <w:rPr>
          <w:rFonts w:ascii="Arial" w:hAnsi="Arial" w:cs="Arial"/>
          <w:sz w:val="22"/>
          <w:szCs w:val="22"/>
          <w:lang w:bidi="pt-BR"/>
        </w:rPr>
        <w:t>.1.</w:t>
      </w:r>
      <w:r w:rsidR="00B45AA9" w:rsidRPr="00B45AA9">
        <w:rPr>
          <w:rFonts w:ascii="Arial" w:hAnsi="Arial" w:cs="Arial"/>
          <w:sz w:val="22"/>
          <w:szCs w:val="22"/>
          <w:lang w:bidi="pt-BR"/>
        </w:rPr>
        <w:t>1.</w:t>
      </w:r>
      <w:r w:rsidR="009014E1" w:rsidRPr="00B45AA9">
        <w:rPr>
          <w:rFonts w:ascii="Arial" w:hAnsi="Arial" w:cs="Arial"/>
          <w:sz w:val="22"/>
          <w:szCs w:val="22"/>
          <w:lang w:bidi="pt-BR"/>
        </w:rPr>
        <w:tab/>
        <w:t>Somente se iniciam ou vencem os prazos em dias que haja expediente neste Tribunal de Contas do Distrito Federal.</w:t>
      </w:r>
    </w:p>
    <w:p w14:paraId="34538B1D" w14:textId="77777777" w:rsidR="009014E1" w:rsidRPr="00C61D20" w:rsidRDefault="00CC4E12" w:rsidP="009014E1">
      <w:pPr>
        <w:spacing w:before="120" w:after="120" w:line="360" w:lineRule="auto"/>
        <w:ind w:left="709"/>
        <w:jc w:val="both"/>
        <w:rPr>
          <w:sz w:val="22"/>
          <w:szCs w:val="22"/>
          <w:lang w:bidi="pt-BR"/>
        </w:rPr>
      </w:pPr>
      <w:r w:rsidRPr="00B45AA9">
        <w:rPr>
          <w:rFonts w:ascii="Arial" w:hAnsi="Arial" w:cs="Arial"/>
          <w:sz w:val="22"/>
          <w:szCs w:val="22"/>
          <w:lang w:bidi="pt-BR"/>
        </w:rPr>
        <w:t>9</w:t>
      </w:r>
      <w:r w:rsidR="009014E1" w:rsidRPr="00B45AA9">
        <w:rPr>
          <w:rFonts w:ascii="Arial" w:hAnsi="Arial" w:cs="Arial"/>
          <w:sz w:val="22"/>
          <w:szCs w:val="22"/>
          <w:lang w:bidi="pt-BR"/>
        </w:rPr>
        <w:t>.</w:t>
      </w:r>
      <w:r w:rsidR="00B45AA9" w:rsidRPr="00B45AA9">
        <w:rPr>
          <w:rFonts w:ascii="Arial" w:hAnsi="Arial" w:cs="Arial"/>
          <w:sz w:val="22"/>
          <w:szCs w:val="22"/>
          <w:lang w:bidi="pt-BR"/>
        </w:rPr>
        <w:t>1.</w:t>
      </w:r>
      <w:r w:rsidR="009014E1" w:rsidRPr="00B45AA9">
        <w:rPr>
          <w:rFonts w:ascii="Arial" w:hAnsi="Arial" w:cs="Arial"/>
          <w:sz w:val="22"/>
          <w:szCs w:val="22"/>
          <w:lang w:bidi="pt-BR"/>
        </w:rPr>
        <w:t>2.</w:t>
      </w:r>
      <w:r w:rsidR="009014E1" w:rsidRPr="00B45AA9">
        <w:rPr>
          <w:rFonts w:ascii="Arial" w:hAnsi="Arial" w:cs="Arial"/>
          <w:sz w:val="22"/>
          <w:szCs w:val="22"/>
          <w:lang w:bidi="pt-BR"/>
        </w:rPr>
        <w:tab/>
        <w:t xml:space="preserve">Para os fins do item </w:t>
      </w:r>
      <w:r w:rsidRPr="00B45AA9">
        <w:rPr>
          <w:rFonts w:ascii="Arial" w:hAnsi="Arial" w:cs="Arial"/>
          <w:sz w:val="22"/>
          <w:szCs w:val="22"/>
          <w:lang w:bidi="pt-BR"/>
        </w:rPr>
        <w:t>9</w:t>
      </w:r>
      <w:r w:rsidR="009014E1" w:rsidRPr="00B45AA9">
        <w:rPr>
          <w:rFonts w:ascii="Arial" w:hAnsi="Arial" w:cs="Arial"/>
          <w:sz w:val="22"/>
          <w:szCs w:val="22"/>
          <w:lang w:bidi="pt-BR"/>
        </w:rPr>
        <w:t xml:space="preserve">, serão considerados dias úteis aqueles definidos no calendário oficial do Tribunal de Contas do Distrito Federal, salvo aqueles envolvendo prazos </w:t>
      </w:r>
      <w:r w:rsidR="009014E1" w:rsidRPr="00C61D20">
        <w:rPr>
          <w:rFonts w:ascii="Arial" w:hAnsi="Arial" w:cs="Arial"/>
          <w:sz w:val="22"/>
          <w:szCs w:val="22"/>
          <w:lang w:bidi="pt-BR"/>
        </w:rPr>
        <w:t xml:space="preserve">definidos automaticamente </w:t>
      </w:r>
      <w:r w:rsidR="009A5EDF" w:rsidRPr="00C61D20">
        <w:rPr>
          <w:rFonts w:ascii="Arial" w:hAnsi="Arial" w:cs="Arial"/>
          <w:sz w:val="22"/>
          <w:szCs w:val="22"/>
          <w:lang w:bidi="pt-BR"/>
        </w:rPr>
        <w:t xml:space="preserve">pelo </w:t>
      </w:r>
      <w:r w:rsidR="009A5EDF" w:rsidRPr="00C61D20">
        <w:rPr>
          <w:rFonts w:ascii="Arial" w:hAnsi="Arial" w:cs="Arial"/>
          <w:sz w:val="22"/>
          <w:szCs w:val="22"/>
        </w:rPr>
        <w:t>Sistema de Compras do Governo Federal:</w:t>
      </w:r>
      <w:r w:rsidR="009A5EDF" w:rsidRPr="00C61D20">
        <w:rPr>
          <w:rFonts w:ascii="Arial" w:hAnsi="Arial" w:cs="Arial"/>
          <w:i/>
          <w:sz w:val="22"/>
          <w:szCs w:val="22"/>
        </w:rPr>
        <w:t xml:space="preserve"> Compras.gov.br</w:t>
      </w:r>
      <w:r w:rsidR="009A5EDF" w:rsidRPr="00C61D20">
        <w:rPr>
          <w:rFonts w:ascii="Arial" w:hAnsi="Arial" w:cs="Arial"/>
          <w:sz w:val="22"/>
          <w:szCs w:val="22"/>
          <w:lang w:bidi="pt-BR"/>
        </w:rPr>
        <w:t>.</w:t>
      </w:r>
    </w:p>
    <w:p w14:paraId="040CB294" w14:textId="77777777" w:rsidR="004E1E59" w:rsidRPr="00C61D20" w:rsidRDefault="00B45AA9" w:rsidP="004E1E59">
      <w:pPr>
        <w:tabs>
          <w:tab w:val="left" w:pos="851"/>
        </w:tabs>
        <w:spacing w:before="120" w:line="360" w:lineRule="auto"/>
        <w:ind w:right="-2"/>
        <w:jc w:val="both"/>
        <w:rPr>
          <w:rFonts w:ascii="Arial" w:hAnsi="Arial"/>
          <w:sz w:val="22"/>
          <w:szCs w:val="22"/>
        </w:rPr>
      </w:pPr>
      <w:r w:rsidRPr="00C61D20">
        <w:rPr>
          <w:rFonts w:ascii="Arial" w:hAnsi="Arial"/>
          <w:sz w:val="22"/>
          <w:szCs w:val="22"/>
        </w:rPr>
        <w:t>9.2</w:t>
      </w:r>
      <w:r w:rsidR="004E1E59" w:rsidRPr="00C61D20">
        <w:rPr>
          <w:rFonts w:ascii="Arial" w:hAnsi="Arial"/>
          <w:sz w:val="22"/>
          <w:szCs w:val="22"/>
        </w:rPr>
        <w:t>.</w:t>
      </w:r>
      <w:r w:rsidR="00BD7606" w:rsidRPr="00C61D20">
        <w:rPr>
          <w:rFonts w:ascii="Arial" w:hAnsi="Arial"/>
          <w:sz w:val="22"/>
          <w:szCs w:val="22"/>
        </w:rPr>
        <w:t xml:space="preserve"> </w:t>
      </w:r>
      <w:r w:rsidR="004E1E59" w:rsidRPr="00C61D20">
        <w:rPr>
          <w:rFonts w:ascii="Arial" w:hAnsi="Arial"/>
          <w:sz w:val="22"/>
          <w:szCs w:val="22"/>
        </w:rPr>
        <w:t>Seguem anexos a este Edital:</w:t>
      </w:r>
    </w:p>
    <w:p w14:paraId="762B7F7A" w14:textId="77777777" w:rsidR="004E1E59" w:rsidRPr="00C61D20" w:rsidRDefault="00B45AA9" w:rsidP="004E1E59">
      <w:pPr>
        <w:spacing w:before="120" w:after="120" w:line="360" w:lineRule="auto"/>
        <w:ind w:left="709"/>
        <w:jc w:val="both"/>
        <w:rPr>
          <w:rFonts w:ascii="Arial" w:hAnsi="Arial" w:cs="Arial"/>
          <w:sz w:val="22"/>
          <w:szCs w:val="22"/>
          <w:lang w:bidi="pt-BR"/>
        </w:rPr>
      </w:pPr>
      <w:r w:rsidRPr="00C61D20">
        <w:rPr>
          <w:rFonts w:ascii="Arial" w:hAnsi="Arial" w:cs="Arial"/>
          <w:sz w:val="22"/>
          <w:szCs w:val="22"/>
          <w:lang w:bidi="pt-BR"/>
        </w:rPr>
        <w:t>9.2.</w:t>
      </w:r>
      <w:r w:rsidR="004E1E59" w:rsidRPr="00C61D20">
        <w:rPr>
          <w:rFonts w:ascii="Arial" w:hAnsi="Arial" w:cs="Arial"/>
          <w:sz w:val="22"/>
          <w:szCs w:val="22"/>
          <w:lang w:bidi="pt-BR"/>
        </w:rPr>
        <w:t>1.</w:t>
      </w:r>
      <w:r w:rsidR="004E1E59" w:rsidRPr="00C61D20">
        <w:rPr>
          <w:rFonts w:ascii="Arial" w:hAnsi="Arial" w:cs="Arial"/>
          <w:sz w:val="22"/>
          <w:szCs w:val="22"/>
          <w:lang w:bidi="pt-BR"/>
        </w:rPr>
        <w:tab/>
        <w:t>Anexo I (</w:t>
      </w:r>
      <w:r w:rsidR="00D00D6D" w:rsidRPr="00C61D20">
        <w:rPr>
          <w:rFonts w:ascii="Arial" w:hAnsi="Arial" w:cs="Arial"/>
          <w:sz w:val="22"/>
          <w:szCs w:val="22"/>
          <w:lang w:bidi="pt-BR"/>
        </w:rPr>
        <w:t>Termo de Referência</w:t>
      </w:r>
      <w:r w:rsidR="004E1E59" w:rsidRPr="00C61D20">
        <w:rPr>
          <w:rFonts w:ascii="Arial" w:hAnsi="Arial" w:cs="Arial"/>
          <w:sz w:val="22"/>
          <w:szCs w:val="22"/>
          <w:lang w:bidi="pt-BR"/>
        </w:rPr>
        <w:t>);</w:t>
      </w:r>
    </w:p>
    <w:p w14:paraId="7DC64F7F" w14:textId="77777777" w:rsidR="004E1E59" w:rsidRPr="00C61D20" w:rsidRDefault="00B45AA9" w:rsidP="004E1E59">
      <w:pPr>
        <w:spacing w:before="120" w:after="120" w:line="360" w:lineRule="auto"/>
        <w:ind w:left="709"/>
        <w:jc w:val="both"/>
        <w:rPr>
          <w:rFonts w:ascii="Arial" w:hAnsi="Arial" w:cs="Arial"/>
          <w:sz w:val="22"/>
          <w:szCs w:val="22"/>
          <w:lang w:bidi="pt-BR"/>
        </w:rPr>
      </w:pPr>
      <w:r w:rsidRPr="00C61D20">
        <w:rPr>
          <w:rFonts w:ascii="Arial" w:hAnsi="Arial" w:cs="Arial"/>
          <w:sz w:val="22"/>
          <w:szCs w:val="22"/>
          <w:lang w:bidi="pt-BR"/>
        </w:rPr>
        <w:t>9</w:t>
      </w:r>
      <w:r w:rsidR="004E1E59" w:rsidRPr="00C61D20">
        <w:rPr>
          <w:rFonts w:ascii="Arial" w:hAnsi="Arial" w:cs="Arial"/>
          <w:sz w:val="22"/>
          <w:szCs w:val="22"/>
          <w:lang w:bidi="pt-BR"/>
        </w:rPr>
        <w:t>.2.</w:t>
      </w:r>
      <w:r w:rsidRPr="00C61D20">
        <w:rPr>
          <w:rFonts w:ascii="Arial" w:hAnsi="Arial" w:cs="Arial"/>
          <w:sz w:val="22"/>
          <w:szCs w:val="22"/>
          <w:lang w:bidi="pt-BR"/>
        </w:rPr>
        <w:t>2.</w:t>
      </w:r>
      <w:r w:rsidR="004E1E59" w:rsidRPr="00C61D20">
        <w:rPr>
          <w:rFonts w:ascii="Arial" w:hAnsi="Arial" w:cs="Arial"/>
          <w:sz w:val="22"/>
          <w:szCs w:val="22"/>
          <w:lang w:bidi="pt-BR"/>
        </w:rPr>
        <w:tab/>
        <w:t>Anexo II (Estimativa de Preços e Especificações Técnicas);</w:t>
      </w:r>
    </w:p>
    <w:p w14:paraId="3BE4B5CB" w14:textId="2A84BFBB" w:rsidR="004E1E59" w:rsidRPr="00C61D20" w:rsidRDefault="00B45AA9" w:rsidP="004E1E59">
      <w:pPr>
        <w:spacing w:before="120" w:after="120" w:line="360" w:lineRule="auto"/>
        <w:ind w:left="709"/>
        <w:jc w:val="both"/>
        <w:rPr>
          <w:rFonts w:ascii="Arial" w:hAnsi="Arial" w:cs="Arial"/>
          <w:sz w:val="22"/>
          <w:szCs w:val="22"/>
          <w:lang w:bidi="pt-BR"/>
        </w:rPr>
      </w:pPr>
      <w:r w:rsidRPr="00C61D20">
        <w:rPr>
          <w:rFonts w:ascii="Arial" w:hAnsi="Arial" w:cs="Arial"/>
          <w:sz w:val="22"/>
          <w:szCs w:val="22"/>
          <w:lang w:bidi="pt-BR"/>
        </w:rPr>
        <w:t>9.2</w:t>
      </w:r>
      <w:r w:rsidR="004E1E59" w:rsidRPr="00C61D20">
        <w:rPr>
          <w:rFonts w:ascii="Arial" w:hAnsi="Arial" w:cs="Arial"/>
          <w:sz w:val="22"/>
          <w:szCs w:val="22"/>
          <w:lang w:bidi="pt-BR"/>
        </w:rPr>
        <w:t>.3.</w:t>
      </w:r>
      <w:r w:rsidR="004E1E59" w:rsidRPr="00C61D20">
        <w:rPr>
          <w:rFonts w:ascii="Arial" w:hAnsi="Arial" w:cs="Arial"/>
          <w:sz w:val="22"/>
          <w:szCs w:val="22"/>
          <w:lang w:bidi="pt-BR"/>
        </w:rPr>
        <w:tab/>
        <w:t>Anexo III (</w:t>
      </w:r>
      <w:r w:rsidR="00414C51" w:rsidRPr="00C61D20">
        <w:rPr>
          <w:rFonts w:ascii="Arial" w:hAnsi="Arial" w:cs="Arial"/>
          <w:sz w:val="22"/>
          <w:szCs w:val="22"/>
          <w:lang w:bidi="pt-BR"/>
        </w:rPr>
        <w:t>Imagens Ilustrativas</w:t>
      </w:r>
      <w:r w:rsidR="004E1E59" w:rsidRPr="00C61D20">
        <w:rPr>
          <w:rFonts w:ascii="Arial" w:hAnsi="Arial" w:cs="Arial"/>
          <w:sz w:val="22"/>
          <w:szCs w:val="22"/>
          <w:lang w:bidi="pt-BR"/>
        </w:rPr>
        <w:t xml:space="preserve">); </w:t>
      </w:r>
    </w:p>
    <w:p w14:paraId="501F13EC" w14:textId="5F8F31D9" w:rsidR="004E1E59" w:rsidRPr="00C61D20" w:rsidRDefault="00B45AA9" w:rsidP="004E1E59">
      <w:pPr>
        <w:spacing w:before="120" w:after="120" w:line="360" w:lineRule="auto"/>
        <w:ind w:left="709"/>
        <w:jc w:val="both"/>
        <w:rPr>
          <w:rFonts w:ascii="Arial" w:hAnsi="Arial" w:cs="Arial"/>
          <w:sz w:val="22"/>
          <w:szCs w:val="22"/>
          <w:lang w:bidi="pt-BR"/>
        </w:rPr>
      </w:pPr>
      <w:r w:rsidRPr="00C61D20">
        <w:rPr>
          <w:rFonts w:ascii="Arial" w:hAnsi="Arial" w:cs="Arial"/>
          <w:sz w:val="22"/>
          <w:szCs w:val="22"/>
          <w:lang w:bidi="pt-BR"/>
        </w:rPr>
        <w:t>9.2.</w:t>
      </w:r>
      <w:r w:rsidR="001A0A35" w:rsidRPr="00C61D20">
        <w:rPr>
          <w:rFonts w:ascii="Arial" w:hAnsi="Arial" w:cs="Arial"/>
          <w:sz w:val="22"/>
          <w:szCs w:val="22"/>
          <w:lang w:bidi="pt-BR"/>
        </w:rPr>
        <w:t>4. Anexo IV (Modelo d</w:t>
      </w:r>
      <w:r w:rsidR="00414C51" w:rsidRPr="00C61D20">
        <w:rPr>
          <w:rFonts w:ascii="Arial" w:hAnsi="Arial" w:cs="Arial"/>
          <w:sz w:val="22"/>
          <w:szCs w:val="22"/>
          <w:lang w:bidi="pt-BR"/>
        </w:rPr>
        <w:t>a Proposta de Preços</w:t>
      </w:r>
      <w:r w:rsidR="001A0A35" w:rsidRPr="00C61D20">
        <w:rPr>
          <w:rFonts w:ascii="Arial" w:hAnsi="Arial" w:cs="Arial"/>
          <w:sz w:val="22"/>
          <w:szCs w:val="22"/>
          <w:lang w:bidi="pt-BR"/>
        </w:rPr>
        <w:t>);</w:t>
      </w:r>
    </w:p>
    <w:p w14:paraId="2F48B55C" w14:textId="125925AA" w:rsidR="00414C51" w:rsidRPr="00C61D20" w:rsidRDefault="00414C51" w:rsidP="004E1E59">
      <w:pPr>
        <w:spacing w:before="120" w:after="120" w:line="360" w:lineRule="auto"/>
        <w:ind w:left="709"/>
        <w:jc w:val="both"/>
        <w:rPr>
          <w:rFonts w:ascii="Arial" w:hAnsi="Arial" w:cs="Arial"/>
          <w:sz w:val="22"/>
          <w:szCs w:val="22"/>
          <w:lang w:bidi="pt-BR"/>
        </w:rPr>
      </w:pPr>
      <w:r w:rsidRPr="00C61D20">
        <w:rPr>
          <w:rFonts w:ascii="Arial" w:hAnsi="Arial" w:cs="Arial"/>
          <w:sz w:val="22"/>
          <w:szCs w:val="22"/>
          <w:lang w:bidi="pt-BR"/>
        </w:rPr>
        <w:t>9.2.5. Anexo V (Modelo de Ordem de Fornecimento);</w:t>
      </w:r>
    </w:p>
    <w:p w14:paraId="6265EBC3" w14:textId="45E2F560" w:rsidR="00414C51" w:rsidRPr="00C61D20" w:rsidRDefault="00414C51" w:rsidP="004E1E59">
      <w:pPr>
        <w:spacing w:before="120" w:after="120" w:line="360" w:lineRule="auto"/>
        <w:ind w:left="709"/>
        <w:jc w:val="both"/>
        <w:rPr>
          <w:rFonts w:ascii="Arial" w:hAnsi="Arial" w:cs="Arial"/>
          <w:sz w:val="22"/>
          <w:szCs w:val="22"/>
          <w:lang w:bidi="pt-BR"/>
        </w:rPr>
      </w:pPr>
      <w:r w:rsidRPr="00C61D20">
        <w:rPr>
          <w:rFonts w:ascii="Arial" w:hAnsi="Arial" w:cs="Arial"/>
          <w:sz w:val="22"/>
          <w:szCs w:val="22"/>
          <w:lang w:bidi="pt-BR"/>
        </w:rPr>
        <w:t>9.2.6. Anexo VI (Modelo de Laudo de Verificação de Conformidade da Amostra).</w:t>
      </w:r>
    </w:p>
    <w:p w14:paraId="534C2325" w14:textId="5D16E6EB" w:rsidR="00CF749E" w:rsidRPr="00C61D20" w:rsidRDefault="00B45AA9" w:rsidP="00331B43">
      <w:pPr>
        <w:tabs>
          <w:tab w:val="left" w:pos="851"/>
        </w:tabs>
        <w:spacing w:before="120" w:line="360" w:lineRule="auto"/>
        <w:ind w:right="-2"/>
        <w:jc w:val="both"/>
        <w:rPr>
          <w:rFonts w:ascii="Arial" w:hAnsi="Arial"/>
          <w:sz w:val="22"/>
          <w:szCs w:val="22"/>
        </w:rPr>
      </w:pPr>
      <w:r w:rsidRPr="00C61D20">
        <w:rPr>
          <w:rFonts w:ascii="Arial" w:hAnsi="Arial"/>
          <w:sz w:val="22"/>
          <w:szCs w:val="22"/>
        </w:rPr>
        <w:t>9.3</w:t>
      </w:r>
      <w:r w:rsidR="00847C38" w:rsidRPr="00C61D20">
        <w:rPr>
          <w:rFonts w:ascii="Arial" w:hAnsi="Arial"/>
          <w:sz w:val="22"/>
          <w:szCs w:val="22"/>
        </w:rPr>
        <w:t>.</w:t>
      </w:r>
      <w:r w:rsidR="00BD7606" w:rsidRPr="00C61D20">
        <w:rPr>
          <w:rFonts w:ascii="Arial" w:hAnsi="Arial"/>
          <w:sz w:val="22"/>
          <w:szCs w:val="22"/>
        </w:rPr>
        <w:t xml:space="preserve"> </w:t>
      </w:r>
      <w:r w:rsidR="00995FD4" w:rsidRPr="00C61D20">
        <w:rPr>
          <w:rFonts w:ascii="Arial" w:hAnsi="Arial"/>
          <w:sz w:val="22"/>
          <w:szCs w:val="22"/>
        </w:rPr>
        <w:t xml:space="preserve">No caso de dúvidas de ordem técnica, encontrar em contato </w:t>
      </w:r>
      <w:r w:rsidR="004418F5" w:rsidRPr="00C61D20">
        <w:rPr>
          <w:rFonts w:ascii="Arial" w:hAnsi="Arial"/>
          <w:sz w:val="22"/>
          <w:szCs w:val="22"/>
        </w:rPr>
        <w:t xml:space="preserve">com </w:t>
      </w:r>
      <w:r w:rsidR="00246D6F" w:rsidRPr="00C61D20">
        <w:rPr>
          <w:rFonts w:ascii="Arial" w:hAnsi="Arial"/>
          <w:sz w:val="22"/>
          <w:szCs w:val="22"/>
        </w:rPr>
        <w:t>a Supervisão</w:t>
      </w:r>
      <w:r w:rsidR="004418F5" w:rsidRPr="00C61D20">
        <w:rPr>
          <w:rFonts w:ascii="Arial" w:hAnsi="Arial"/>
          <w:sz w:val="22"/>
          <w:szCs w:val="22"/>
        </w:rPr>
        <w:t xml:space="preserve"> de Ações Educacionais (SAED)</w:t>
      </w:r>
      <w:r w:rsidR="00D82599" w:rsidRPr="00C61D20">
        <w:rPr>
          <w:rFonts w:ascii="Arial" w:hAnsi="Arial"/>
          <w:sz w:val="22"/>
          <w:szCs w:val="22"/>
        </w:rPr>
        <w:t xml:space="preserve"> do TCDF</w:t>
      </w:r>
      <w:r w:rsidR="00995FD4" w:rsidRPr="00C61D20">
        <w:rPr>
          <w:rFonts w:ascii="Arial" w:hAnsi="Arial"/>
          <w:sz w:val="22"/>
          <w:szCs w:val="22"/>
        </w:rPr>
        <w:t xml:space="preserve"> pelo telefone (61) 3314</w:t>
      </w:r>
      <w:r w:rsidR="009A5EDF" w:rsidRPr="00C61D20">
        <w:rPr>
          <w:rFonts w:ascii="Arial" w:hAnsi="Arial"/>
          <w:sz w:val="22"/>
          <w:szCs w:val="22"/>
        </w:rPr>
        <w:t>-</w:t>
      </w:r>
      <w:r w:rsidR="00995FD4" w:rsidRPr="00C61D20">
        <w:rPr>
          <w:rFonts w:ascii="Arial" w:hAnsi="Arial"/>
          <w:sz w:val="22"/>
          <w:szCs w:val="22"/>
        </w:rPr>
        <w:t>2</w:t>
      </w:r>
      <w:r w:rsidR="004418F5" w:rsidRPr="00C61D20">
        <w:rPr>
          <w:rFonts w:ascii="Arial" w:hAnsi="Arial"/>
          <w:sz w:val="22"/>
          <w:szCs w:val="22"/>
        </w:rPr>
        <w:t>113</w:t>
      </w:r>
      <w:r w:rsidR="003005E0" w:rsidRPr="00C61D20">
        <w:rPr>
          <w:rFonts w:ascii="Arial" w:hAnsi="Arial"/>
          <w:sz w:val="22"/>
          <w:szCs w:val="22"/>
        </w:rPr>
        <w:t xml:space="preserve"> </w:t>
      </w:r>
      <w:r w:rsidR="00995FD4" w:rsidRPr="00C61D20">
        <w:rPr>
          <w:rFonts w:ascii="Arial" w:hAnsi="Arial"/>
          <w:sz w:val="22"/>
          <w:szCs w:val="22"/>
        </w:rPr>
        <w:t>das 13h00 às 1</w:t>
      </w:r>
      <w:r w:rsidR="004418F5" w:rsidRPr="00C61D20">
        <w:rPr>
          <w:rFonts w:ascii="Arial" w:hAnsi="Arial"/>
          <w:sz w:val="22"/>
          <w:szCs w:val="22"/>
        </w:rPr>
        <w:t>9</w:t>
      </w:r>
      <w:r w:rsidR="00995FD4" w:rsidRPr="00C61D20">
        <w:rPr>
          <w:rFonts w:ascii="Arial" w:hAnsi="Arial"/>
          <w:sz w:val="22"/>
          <w:szCs w:val="22"/>
        </w:rPr>
        <w:t>h</w:t>
      </w:r>
      <w:r w:rsidR="004418F5" w:rsidRPr="00C61D20">
        <w:rPr>
          <w:rFonts w:ascii="Arial" w:hAnsi="Arial"/>
          <w:sz w:val="22"/>
          <w:szCs w:val="22"/>
        </w:rPr>
        <w:t>0</w:t>
      </w:r>
      <w:r w:rsidR="00995FD4" w:rsidRPr="00C61D20">
        <w:rPr>
          <w:rFonts w:ascii="Arial" w:hAnsi="Arial"/>
          <w:sz w:val="22"/>
          <w:szCs w:val="22"/>
        </w:rPr>
        <w:t>0 ou, p</w:t>
      </w:r>
      <w:r w:rsidR="00CF749E" w:rsidRPr="00C61D20">
        <w:rPr>
          <w:rFonts w:ascii="Arial" w:hAnsi="Arial"/>
          <w:sz w:val="22"/>
          <w:szCs w:val="22"/>
        </w:rPr>
        <w:t>ara mais informações, favor efetuar contato pelo telefone (61) 3314-2742</w:t>
      </w:r>
      <w:r w:rsidR="00995FD4" w:rsidRPr="00C61D20">
        <w:rPr>
          <w:rFonts w:ascii="Arial" w:hAnsi="Arial"/>
          <w:sz w:val="22"/>
          <w:szCs w:val="22"/>
        </w:rPr>
        <w:t>, Serviço de Licitação</w:t>
      </w:r>
      <w:r w:rsidR="00CF749E" w:rsidRPr="00C61D20">
        <w:rPr>
          <w:rFonts w:ascii="Arial" w:hAnsi="Arial"/>
          <w:sz w:val="22"/>
          <w:szCs w:val="22"/>
        </w:rPr>
        <w:t>.</w:t>
      </w:r>
    </w:p>
    <w:p w14:paraId="2AED1730" w14:textId="77777777" w:rsidR="00847C38" w:rsidRPr="00C61D20" w:rsidRDefault="00B45AA9" w:rsidP="00847C38">
      <w:pPr>
        <w:spacing w:before="120" w:after="120" w:line="360" w:lineRule="auto"/>
        <w:jc w:val="both"/>
        <w:rPr>
          <w:rFonts w:ascii="Arial" w:eastAsia="Bitstream Vera Sans" w:hAnsi="Arial" w:cs="Arial"/>
          <w:sz w:val="22"/>
          <w:szCs w:val="22"/>
        </w:rPr>
      </w:pPr>
      <w:r w:rsidRPr="00C61D20">
        <w:rPr>
          <w:rFonts w:ascii="Arial" w:eastAsia="Bitstream Vera Sans" w:hAnsi="Arial" w:cs="Arial"/>
          <w:sz w:val="22"/>
          <w:szCs w:val="22"/>
        </w:rPr>
        <w:t>9.4</w:t>
      </w:r>
      <w:r w:rsidR="00BD7606" w:rsidRPr="00C61D20">
        <w:rPr>
          <w:rFonts w:ascii="Arial" w:eastAsia="Bitstream Vera Sans" w:hAnsi="Arial" w:cs="Arial"/>
          <w:sz w:val="22"/>
          <w:szCs w:val="22"/>
        </w:rPr>
        <w:t xml:space="preserve">. </w:t>
      </w:r>
      <w:r w:rsidR="00847C38" w:rsidRPr="00C61D20">
        <w:rPr>
          <w:rFonts w:ascii="Arial" w:eastAsia="Bitstream Vera Sans" w:hAnsi="Arial" w:cs="Arial"/>
          <w:sz w:val="22"/>
          <w:szCs w:val="22"/>
        </w:rPr>
        <w:t xml:space="preserve">Fica eleito o foro da Justiça Comum do Distrito Federal, para dirimir eventuais dúvidas relativas à presente </w:t>
      </w:r>
      <w:r w:rsidR="00103415" w:rsidRPr="00C61D20">
        <w:rPr>
          <w:rFonts w:ascii="Arial" w:eastAsia="Bitstream Vera Sans" w:hAnsi="Arial" w:cs="Arial"/>
          <w:sz w:val="22"/>
          <w:szCs w:val="22"/>
        </w:rPr>
        <w:t>Dispensa</w:t>
      </w:r>
      <w:r w:rsidR="00847C38" w:rsidRPr="00C61D20">
        <w:rPr>
          <w:rFonts w:ascii="Arial" w:eastAsia="Bitstream Vera Sans" w:hAnsi="Arial" w:cs="Arial"/>
          <w:sz w:val="22"/>
          <w:szCs w:val="22"/>
        </w:rPr>
        <w:t xml:space="preserve"> Eletrônica.</w:t>
      </w:r>
    </w:p>
    <w:p w14:paraId="4AB7DFFA" w14:textId="77777777" w:rsidR="00246D6F" w:rsidRPr="004F2708" w:rsidRDefault="00246D6F" w:rsidP="00847C38">
      <w:pPr>
        <w:spacing w:before="120" w:after="120" w:line="360" w:lineRule="auto"/>
        <w:jc w:val="both"/>
        <w:rPr>
          <w:rFonts w:ascii="Arial" w:eastAsia="Bitstream Vera Sans" w:hAnsi="Arial" w:cs="Arial"/>
          <w:sz w:val="22"/>
          <w:szCs w:val="22"/>
        </w:rPr>
      </w:pPr>
    </w:p>
    <w:p w14:paraId="649F509F" w14:textId="77777777" w:rsidR="00E42F8D" w:rsidRPr="00877221" w:rsidRDefault="00E42F8D" w:rsidP="00E42F8D">
      <w:pPr>
        <w:jc w:val="center"/>
        <w:rPr>
          <w:rFonts w:ascii="Arial" w:hAnsi="Arial" w:cs="Arial"/>
          <w:sz w:val="24"/>
          <w:szCs w:val="24"/>
        </w:rPr>
      </w:pPr>
      <w:r w:rsidRPr="00877221">
        <w:rPr>
          <w:rFonts w:ascii="Arial" w:hAnsi="Arial" w:cs="Arial"/>
          <w:sz w:val="24"/>
          <w:szCs w:val="24"/>
        </w:rPr>
        <w:t>Atenciosamente,</w:t>
      </w:r>
    </w:p>
    <w:p w14:paraId="4EE4C8D7" w14:textId="77777777" w:rsidR="00E42F8D" w:rsidRPr="00877221" w:rsidRDefault="00E42F8D" w:rsidP="00E42F8D">
      <w:pPr>
        <w:ind w:right="17"/>
        <w:jc w:val="center"/>
        <w:rPr>
          <w:rFonts w:ascii="Arial" w:hAnsi="Arial" w:cs="Arial"/>
          <w:sz w:val="24"/>
          <w:szCs w:val="24"/>
        </w:rPr>
      </w:pPr>
    </w:p>
    <w:p w14:paraId="39F9BB38" w14:textId="77777777" w:rsidR="006F0F58" w:rsidRDefault="006F0F58" w:rsidP="00C61D20">
      <w:pPr>
        <w:spacing w:line="360" w:lineRule="auto"/>
        <w:ind w:right="17"/>
        <w:jc w:val="center"/>
        <w:rPr>
          <w:rFonts w:ascii="Arial" w:hAnsi="Arial" w:cs="Arial"/>
          <w:b/>
          <w:i/>
          <w:color w:val="FF0000"/>
          <w:sz w:val="24"/>
          <w:szCs w:val="24"/>
        </w:rPr>
      </w:pPr>
      <w:r>
        <w:rPr>
          <w:rFonts w:ascii="Arial" w:hAnsi="Arial" w:cs="Arial"/>
          <w:b/>
          <w:i/>
          <w:color w:val="FF0000"/>
          <w:sz w:val="24"/>
          <w:szCs w:val="24"/>
        </w:rPr>
        <w:t>ASSINADO DIGITALMENTE</w:t>
      </w:r>
    </w:p>
    <w:p w14:paraId="3C902863" w14:textId="48AE10C3" w:rsidR="006F0F58" w:rsidRPr="001A6AE6" w:rsidRDefault="00C61D20" w:rsidP="006F0F58">
      <w:pPr>
        <w:tabs>
          <w:tab w:val="left" w:pos="9214"/>
        </w:tabs>
        <w:ind w:right="141"/>
        <w:jc w:val="center"/>
        <w:rPr>
          <w:rFonts w:ascii="Arial" w:hAnsi="Arial" w:cs="Arial"/>
          <w:b/>
          <w:sz w:val="24"/>
          <w:szCs w:val="24"/>
        </w:rPr>
      </w:pPr>
      <w:proofErr w:type="spellStart"/>
      <w:r>
        <w:rPr>
          <w:rFonts w:ascii="Arial" w:hAnsi="Arial" w:cs="Arial"/>
          <w:b/>
          <w:sz w:val="24"/>
          <w:szCs w:val="24"/>
        </w:rPr>
        <w:t>Wildson</w:t>
      </w:r>
      <w:proofErr w:type="spellEnd"/>
      <w:r>
        <w:rPr>
          <w:rFonts w:ascii="Arial" w:hAnsi="Arial" w:cs="Arial"/>
          <w:b/>
          <w:sz w:val="24"/>
          <w:szCs w:val="24"/>
        </w:rPr>
        <w:t xml:space="preserve"> Prado Oliveira</w:t>
      </w:r>
    </w:p>
    <w:p w14:paraId="016A3E07" w14:textId="77777777" w:rsidR="006F0F58" w:rsidRPr="00877221" w:rsidRDefault="006F0F58" w:rsidP="006F0F58">
      <w:pPr>
        <w:tabs>
          <w:tab w:val="left" w:pos="9214"/>
        </w:tabs>
        <w:ind w:right="141"/>
        <w:jc w:val="center"/>
        <w:rPr>
          <w:rFonts w:ascii="Arial" w:hAnsi="Arial" w:cs="Arial"/>
          <w:b/>
          <w:smallCaps/>
          <w:sz w:val="24"/>
          <w:szCs w:val="24"/>
        </w:rPr>
      </w:pPr>
      <w:r w:rsidRPr="00877221">
        <w:rPr>
          <w:rFonts w:ascii="Arial" w:hAnsi="Arial" w:cs="Arial"/>
          <w:b/>
          <w:sz w:val="24"/>
          <w:szCs w:val="24"/>
        </w:rPr>
        <w:t>Serviço de Licitação</w:t>
      </w:r>
    </w:p>
    <w:p w14:paraId="63DA40C6" w14:textId="77777777" w:rsidR="006F0F58" w:rsidRDefault="006F0F58" w:rsidP="006F0F58">
      <w:pPr>
        <w:tabs>
          <w:tab w:val="left" w:pos="851"/>
        </w:tabs>
        <w:jc w:val="center"/>
        <w:rPr>
          <w:rFonts w:ascii="Arial" w:hAnsi="Arial" w:cs="Arial"/>
          <w:b/>
          <w:sz w:val="24"/>
          <w:szCs w:val="24"/>
        </w:rPr>
      </w:pPr>
      <w:r w:rsidRPr="00877221">
        <w:rPr>
          <w:rFonts w:ascii="Arial" w:hAnsi="Arial" w:cs="Arial"/>
          <w:b/>
          <w:sz w:val="24"/>
          <w:szCs w:val="24"/>
        </w:rPr>
        <w:t xml:space="preserve">Chefe </w:t>
      </w:r>
    </w:p>
    <w:p w14:paraId="46F3C88B" w14:textId="77777777" w:rsidR="00985F8A" w:rsidRDefault="00985F8A" w:rsidP="006F0F58">
      <w:pPr>
        <w:tabs>
          <w:tab w:val="left" w:pos="851"/>
        </w:tabs>
        <w:jc w:val="center"/>
        <w:rPr>
          <w:rFonts w:ascii="Arial" w:hAnsi="Arial" w:cs="Arial"/>
          <w:b/>
          <w:sz w:val="24"/>
          <w:szCs w:val="24"/>
        </w:rPr>
      </w:pPr>
    </w:p>
    <w:p w14:paraId="11614EEC" w14:textId="77777777" w:rsidR="00D90E24" w:rsidRDefault="00D90E24">
      <w:pPr>
        <w:suppressAutoHyphens w:val="0"/>
        <w:rPr>
          <w:rFonts w:ascii="Arial" w:hAnsi="Arial" w:cs="Arial"/>
          <w:b/>
          <w:sz w:val="24"/>
          <w:szCs w:val="24"/>
        </w:rPr>
      </w:pPr>
      <w:r>
        <w:rPr>
          <w:rFonts w:ascii="Arial" w:hAnsi="Arial" w:cs="Arial"/>
          <w:b/>
          <w:sz w:val="24"/>
          <w:szCs w:val="24"/>
        </w:rPr>
        <w:br w:type="page"/>
      </w:r>
    </w:p>
    <w:p w14:paraId="5D1D5FB7" w14:textId="77777777" w:rsidR="00E42F8D" w:rsidRPr="00877221" w:rsidRDefault="00E42F8D" w:rsidP="00E42F8D">
      <w:pPr>
        <w:tabs>
          <w:tab w:val="left" w:pos="851"/>
        </w:tabs>
        <w:jc w:val="center"/>
        <w:rPr>
          <w:rFonts w:ascii="Arial" w:hAnsi="Arial"/>
          <w:sz w:val="24"/>
          <w:szCs w:val="24"/>
        </w:rPr>
      </w:pPr>
    </w:p>
    <w:p w14:paraId="4AEDE139" w14:textId="32C9EB1B" w:rsidR="00E42F8D" w:rsidRPr="00877221" w:rsidRDefault="006E3B81" w:rsidP="00FE1CD7">
      <w:pPr>
        <w:jc w:val="center"/>
        <w:rPr>
          <w:rFonts w:ascii="Arial" w:hAnsi="Arial"/>
          <w:b/>
          <w:sz w:val="22"/>
          <w:szCs w:val="22"/>
        </w:rPr>
      </w:pPr>
      <w:r>
        <w:rPr>
          <w:rFonts w:ascii="Arial" w:hAnsi="Arial"/>
          <w:b/>
          <w:sz w:val="22"/>
          <w:szCs w:val="22"/>
        </w:rPr>
        <w:t>DISPENSA</w:t>
      </w:r>
      <w:r w:rsidR="00E42F8D" w:rsidRPr="00877221">
        <w:rPr>
          <w:rFonts w:ascii="Arial" w:hAnsi="Arial"/>
          <w:b/>
          <w:sz w:val="22"/>
          <w:szCs w:val="22"/>
        </w:rPr>
        <w:t xml:space="preserve"> ELETRÔNICA nº </w:t>
      </w:r>
      <w:r w:rsidR="004418F5">
        <w:rPr>
          <w:rFonts w:ascii="Arial" w:hAnsi="Arial"/>
          <w:b/>
          <w:sz w:val="22"/>
          <w:szCs w:val="22"/>
        </w:rPr>
        <w:t>90048</w:t>
      </w:r>
      <w:r w:rsidR="00B03625" w:rsidRPr="00877221">
        <w:rPr>
          <w:rFonts w:ascii="Arial" w:hAnsi="Arial"/>
          <w:b/>
          <w:sz w:val="22"/>
          <w:szCs w:val="22"/>
        </w:rPr>
        <w:t>/</w:t>
      </w:r>
      <w:r w:rsidR="004418F5">
        <w:rPr>
          <w:rFonts w:ascii="Arial" w:hAnsi="Arial"/>
          <w:b/>
          <w:sz w:val="22"/>
          <w:szCs w:val="22"/>
        </w:rPr>
        <w:t>2024</w:t>
      </w:r>
      <w:r w:rsidR="00E42F8D" w:rsidRPr="00877221">
        <w:rPr>
          <w:rFonts w:ascii="Arial" w:hAnsi="Arial"/>
          <w:b/>
          <w:sz w:val="22"/>
          <w:szCs w:val="22"/>
        </w:rPr>
        <w:t xml:space="preserve"> - TCDF</w:t>
      </w:r>
    </w:p>
    <w:p w14:paraId="22E61735" w14:textId="77777777" w:rsidR="00E42F8D" w:rsidRPr="00877221" w:rsidRDefault="00E42F8D" w:rsidP="00E42F8D">
      <w:pPr>
        <w:tabs>
          <w:tab w:val="left" w:pos="6663"/>
        </w:tabs>
        <w:jc w:val="center"/>
        <w:rPr>
          <w:rFonts w:ascii="Arial" w:hAnsi="Arial"/>
          <w:b/>
          <w:sz w:val="22"/>
          <w:szCs w:val="22"/>
        </w:rPr>
      </w:pPr>
    </w:p>
    <w:p w14:paraId="70151B60" w14:textId="77777777" w:rsidR="00E42F8D" w:rsidRDefault="00E42F8D" w:rsidP="00E42F8D">
      <w:pPr>
        <w:tabs>
          <w:tab w:val="left" w:pos="6663"/>
        </w:tabs>
        <w:jc w:val="center"/>
        <w:rPr>
          <w:rFonts w:ascii="Arial" w:hAnsi="Arial"/>
          <w:b/>
          <w:sz w:val="22"/>
          <w:szCs w:val="22"/>
        </w:rPr>
      </w:pPr>
      <w:r w:rsidRPr="00877221">
        <w:rPr>
          <w:rFonts w:ascii="Arial" w:hAnsi="Arial"/>
          <w:b/>
          <w:sz w:val="22"/>
          <w:szCs w:val="22"/>
        </w:rPr>
        <w:t>ANEXO I</w:t>
      </w:r>
    </w:p>
    <w:p w14:paraId="74C82AE2" w14:textId="77777777" w:rsidR="00FE1CD7" w:rsidRDefault="00FE1CD7" w:rsidP="00E42F8D">
      <w:pPr>
        <w:tabs>
          <w:tab w:val="left" w:pos="6663"/>
        </w:tabs>
        <w:jc w:val="center"/>
        <w:rPr>
          <w:rFonts w:ascii="Arial" w:hAnsi="Arial"/>
          <w:b/>
          <w:sz w:val="22"/>
          <w:szCs w:val="22"/>
        </w:rPr>
      </w:pPr>
    </w:p>
    <w:tbl>
      <w:tblPr>
        <w:tblW w:w="9041" w:type="dxa"/>
        <w:tblBorders>
          <w:top w:val="thinThickLargeGap" w:sz="24" w:space="0" w:color="auto"/>
          <w:left w:val="thinThickLargeGap" w:sz="24" w:space="0" w:color="auto"/>
          <w:bottom w:val="thinThickLargeGap" w:sz="24" w:space="0" w:color="auto"/>
          <w:right w:val="thinThickLargeGap" w:sz="24" w:space="0" w:color="auto"/>
          <w:insideH w:val="thinThickLargeGap" w:sz="24" w:space="0" w:color="auto"/>
          <w:insideV w:val="thinThickLargeGap" w:sz="24" w:space="0" w:color="auto"/>
        </w:tblBorders>
        <w:tblLook w:val="04A0" w:firstRow="1" w:lastRow="0" w:firstColumn="1" w:lastColumn="0" w:noHBand="0" w:noVBand="1"/>
      </w:tblPr>
      <w:tblGrid>
        <w:gridCol w:w="2672"/>
        <w:gridCol w:w="1702"/>
        <w:gridCol w:w="4667"/>
      </w:tblGrid>
      <w:tr w:rsidR="00246D6F" w:rsidRPr="00A6399F" w14:paraId="51DD08E0" w14:textId="77777777" w:rsidTr="00246D6F">
        <w:trPr>
          <w:trHeight w:val="626"/>
        </w:trPr>
        <w:tc>
          <w:tcPr>
            <w:tcW w:w="9041" w:type="dxa"/>
            <w:gridSpan w:val="3"/>
          </w:tcPr>
          <w:p w14:paraId="4589C87C" w14:textId="77777777" w:rsidR="00246D6F" w:rsidRPr="00A6399F" w:rsidRDefault="00246D6F" w:rsidP="00CF10D2">
            <w:pPr>
              <w:pStyle w:val="Corpodetexto"/>
              <w:spacing w:before="120" w:after="120"/>
              <w:jc w:val="center"/>
              <w:rPr>
                <w:rFonts w:ascii="Arial" w:eastAsia="Calibri" w:hAnsi="Arial" w:cs="Arial"/>
                <w:b/>
                <w:sz w:val="32"/>
                <w:szCs w:val="32"/>
              </w:rPr>
            </w:pPr>
            <w:r w:rsidRPr="00A6399F">
              <w:rPr>
                <w:rFonts w:ascii="Arial" w:eastAsia="Calibri" w:hAnsi="Arial" w:cs="Arial"/>
                <w:b/>
                <w:sz w:val="32"/>
                <w:szCs w:val="32"/>
              </w:rPr>
              <w:t>ANEXO I</w:t>
            </w:r>
          </w:p>
        </w:tc>
      </w:tr>
      <w:tr w:rsidR="00246D6F" w:rsidRPr="00A6399F" w14:paraId="4B3EC28D" w14:textId="77777777" w:rsidTr="00246D6F">
        <w:trPr>
          <w:trHeight w:val="366"/>
        </w:trPr>
        <w:tc>
          <w:tcPr>
            <w:tcW w:w="9041" w:type="dxa"/>
            <w:gridSpan w:val="3"/>
          </w:tcPr>
          <w:p w14:paraId="27AA4C53" w14:textId="77777777" w:rsidR="00246D6F" w:rsidRPr="00A6399F" w:rsidRDefault="00246D6F" w:rsidP="00CF10D2">
            <w:pPr>
              <w:pStyle w:val="Corpodetexto"/>
              <w:jc w:val="center"/>
              <w:rPr>
                <w:rFonts w:ascii="Arial" w:eastAsia="Calibri" w:hAnsi="Arial" w:cs="Arial"/>
                <w:b/>
                <w:sz w:val="32"/>
                <w:szCs w:val="32"/>
              </w:rPr>
            </w:pPr>
            <w:r w:rsidRPr="00A6399F">
              <w:rPr>
                <w:rFonts w:ascii="Arial" w:eastAsia="Calibri" w:hAnsi="Arial" w:cs="Arial"/>
                <w:b/>
                <w:sz w:val="32"/>
                <w:szCs w:val="32"/>
              </w:rPr>
              <w:t>TRIBUNAL DE CONTAS DO DISTRITO FEDERAL</w:t>
            </w:r>
          </w:p>
        </w:tc>
      </w:tr>
      <w:tr w:rsidR="00246D6F" w:rsidRPr="00A6399F" w14:paraId="286C0106" w14:textId="77777777" w:rsidTr="00246D6F">
        <w:trPr>
          <w:trHeight w:val="519"/>
        </w:trPr>
        <w:tc>
          <w:tcPr>
            <w:tcW w:w="9041" w:type="dxa"/>
            <w:gridSpan w:val="3"/>
          </w:tcPr>
          <w:p w14:paraId="41BA701E" w14:textId="77777777" w:rsidR="00246D6F" w:rsidRPr="00A6399F" w:rsidRDefault="00246D6F" w:rsidP="00CF10D2">
            <w:pPr>
              <w:pStyle w:val="Corpodetexto"/>
              <w:widowControl w:val="0"/>
              <w:suppressAutoHyphens w:val="0"/>
              <w:spacing w:before="120" w:after="120"/>
              <w:jc w:val="center"/>
              <w:rPr>
                <w:rFonts w:ascii="Arial" w:eastAsia="Calibri" w:hAnsi="Arial" w:cs="Arial"/>
                <w:sz w:val="24"/>
                <w:szCs w:val="24"/>
              </w:rPr>
            </w:pPr>
            <w:r w:rsidRPr="00A6399F">
              <w:rPr>
                <w:rFonts w:ascii="Arial" w:eastAsia="Calibri" w:hAnsi="Arial" w:cs="Arial"/>
                <w:b/>
                <w:sz w:val="24"/>
                <w:szCs w:val="24"/>
              </w:rPr>
              <w:t>TERMO DE REFERÊNCIA N.º 20 / 2024</w:t>
            </w:r>
          </w:p>
        </w:tc>
      </w:tr>
      <w:tr w:rsidR="00246D6F" w:rsidRPr="00A6399F" w14:paraId="432FCA68" w14:textId="77777777" w:rsidTr="00C61D20">
        <w:trPr>
          <w:trHeight w:val="1602"/>
        </w:trPr>
        <w:tc>
          <w:tcPr>
            <w:tcW w:w="2672" w:type="dxa"/>
            <w:vAlign w:val="center"/>
          </w:tcPr>
          <w:p w14:paraId="526FF9A7" w14:textId="77777777" w:rsidR="00246D6F" w:rsidRPr="00A6399F" w:rsidRDefault="00246D6F" w:rsidP="00CF10D2">
            <w:pPr>
              <w:pStyle w:val="Corpodetexto"/>
              <w:widowControl w:val="0"/>
              <w:suppressAutoHyphens w:val="0"/>
              <w:spacing w:before="120" w:after="120"/>
              <w:jc w:val="left"/>
              <w:rPr>
                <w:rFonts w:ascii="Arial" w:eastAsia="Calibri" w:hAnsi="Arial" w:cs="Arial"/>
                <w:b/>
                <w:sz w:val="22"/>
                <w:szCs w:val="22"/>
              </w:rPr>
            </w:pPr>
            <w:r w:rsidRPr="00A6399F">
              <w:rPr>
                <w:rFonts w:ascii="Arial" w:eastAsia="Calibri" w:hAnsi="Arial" w:cs="Arial"/>
                <w:b/>
                <w:sz w:val="22"/>
                <w:szCs w:val="22"/>
              </w:rPr>
              <w:t>OBJETO</w:t>
            </w:r>
          </w:p>
        </w:tc>
        <w:tc>
          <w:tcPr>
            <w:tcW w:w="6368" w:type="dxa"/>
            <w:gridSpan w:val="2"/>
            <w:vAlign w:val="center"/>
          </w:tcPr>
          <w:p w14:paraId="2CC95788" w14:textId="77777777" w:rsidR="00246D6F" w:rsidRPr="00C61D20" w:rsidRDefault="00246D6F" w:rsidP="00CF10D2">
            <w:pPr>
              <w:pStyle w:val="TRN1"/>
              <w:widowControl w:val="0"/>
              <w:numPr>
                <w:ilvl w:val="0"/>
                <w:numId w:val="0"/>
              </w:numPr>
              <w:spacing w:line="240" w:lineRule="auto"/>
              <w:rPr>
                <w:color w:val="auto"/>
              </w:rPr>
            </w:pPr>
            <w:r w:rsidRPr="00C61D20">
              <w:rPr>
                <w:color w:val="auto"/>
              </w:rPr>
              <w:t>Contratação de empresa especializada para fornecimento de material de divulgação e de apoio (banners, cadernos e canetas) para realização do XXIX SEMAT, aos servidores do Tribunal de Contas do DF (TCDF) e entidades sob sua jurisdição.</w:t>
            </w:r>
          </w:p>
        </w:tc>
      </w:tr>
      <w:tr w:rsidR="00246D6F" w:rsidRPr="00A6399F" w14:paraId="065122CC" w14:textId="77777777" w:rsidTr="00246D6F">
        <w:trPr>
          <w:trHeight w:val="519"/>
        </w:trPr>
        <w:tc>
          <w:tcPr>
            <w:tcW w:w="2672" w:type="dxa"/>
          </w:tcPr>
          <w:p w14:paraId="1B74D4FF" w14:textId="77777777" w:rsidR="00246D6F" w:rsidRPr="00A6399F" w:rsidRDefault="00246D6F" w:rsidP="00CF10D2">
            <w:pPr>
              <w:pStyle w:val="Corpodetexto"/>
              <w:widowControl w:val="0"/>
              <w:suppressAutoHyphens w:val="0"/>
              <w:spacing w:before="120" w:after="120"/>
              <w:rPr>
                <w:rFonts w:ascii="Arial" w:eastAsia="Calibri" w:hAnsi="Arial" w:cs="Arial"/>
                <w:b/>
                <w:sz w:val="22"/>
                <w:szCs w:val="22"/>
              </w:rPr>
            </w:pPr>
            <w:r w:rsidRPr="00A6399F">
              <w:rPr>
                <w:rFonts w:ascii="Arial" w:eastAsia="Calibri" w:hAnsi="Arial" w:cs="Arial"/>
                <w:b/>
                <w:sz w:val="22"/>
                <w:szCs w:val="22"/>
              </w:rPr>
              <w:t>PROCESSO</w:t>
            </w:r>
          </w:p>
        </w:tc>
        <w:tc>
          <w:tcPr>
            <w:tcW w:w="6368" w:type="dxa"/>
            <w:gridSpan w:val="2"/>
            <w:shd w:val="clear" w:color="auto" w:fill="auto"/>
          </w:tcPr>
          <w:p w14:paraId="6C1BEC9D" w14:textId="77777777" w:rsidR="00246D6F" w:rsidRPr="00C61D20" w:rsidRDefault="00246D6F" w:rsidP="00CF10D2">
            <w:pPr>
              <w:pStyle w:val="Corpodetexto"/>
              <w:widowControl w:val="0"/>
              <w:suppressAutoHyphens w:val="0"/>
              <w:spacing w:before="120" w:after="120"/>
              <w:rPr>
                <w:rFonts w:ascii="Arial" w:eastAsia="Calibri" w:hAnsi="Arial" w:cs="Arial"/>
                <w:b/>
                <w:sz w:val="24"/>
                <w:szCs w:val="24"/>
              </w:rPr>
            </w:pPr>
            <w:r w:rsidRPr="00C61D20">
              <w:rPr>
                <w:rFonts w:ascii="Arial" w:eastAsia="Calibri" w:hAnsi="Arial" w:cs="Arial"/>
                <w:b/>
                <w:sz w:val="24"/>
                <w:szCs w:val="24"/>
              </w:rPr>
              <w:t>00600-00004165/2024-68</w:t>
            </w:r>
          </w:p>
        </w:tc>
      </w:tr>
      <w:tr w:rsidR="00246D6F" w:rsidRPr="00A6399F" w14:paraId="020B5FEE" w14:textId="77777777" w:rsidTr="00246D6F">
        <w:trPr>
          <w:trHeight w:val="535"/>
        </w:trPr>
        <w:tc>
          <w:tcPr>
            <w:tcW w:w="2672" w:type="dxa"/>
          </w:tcPr>
          <w:p w14:paraId="71B0A4FA" w14:textId="77777777" w:rsidR="00246D6F" w:rsidRPr="00A6399F" w:rsidRDefault="00246D6F" w:rsidP="00CF10D2">
            <w:pPr>
              <w:pStyle w:val="Corpodetexto"/>
              <w:widowControl w:val="0"/>
              <w:suppressAutoHyphens w:val="0"/>
              <w:spacing w:before="120" w:after="120"/>
              <w:rPr>
                <w:rFonts w:ascii="Arial" w:eastAsia="Calibri" w:hAnsi="Arial" w:cs="Arial"/>
                <w:b/>
                <w:sz w:val="22"/>
                <w:szCs w:val="22"/>
              </w:rPr>
            </w:pPr>
            <w:r w:rsidRPr="00A6399F">
              <w:rPr>
                <w:rFonts w:ascii="Arial" w:eastAsia="Calibri" w:hAnsi="Arial" w:cs="Arial"/>
                <w:b/>
                <w:sz w:val="22"/>
                <w:szCs w:val="22"/>
              </w:rPr>
              <w:t>ESTIMATIVA</w:t>
            </w:r>
          </w:p>
        </w:tc>
        <w:tc>
          <w:tcPr>
            <w:tcW w:w="6368" w:type="dxa"/>
            <w:gridSpan w:val="2"/>
            <w:shd w:val="clear" w:color="auto" w:fill="auto"/>
            <w:vAlign w:val="center"/>
          </w:tcPr>
          <w:p w14:paraId="20B605DB" w14:textId="77777777" w:rsidR="00246D6F" w:rsidRPr="00C61D20" w:rsidRDefault="00246D6F" w:rsidP="00CF10D2">
            <w:pPr>
              <w:pStyle w:val="Corpodetexto"/>
              <w:widowControl w:val="0"/>
              <w:suppressAutoHyphens w:val="0"/>
              <w:spacing w:before="120" w:after="120"/>
              <w:rPr>
                <w:rFonts w:ascii="Arial" w:eastAsia="Calibri" w:hAnsi="Arial" w:cs="Arial"/>
                <w:b/>
                <w:sz w:val="24"/>
                <w:szCs w:val="24"/>
              </w:rPr>
            </w:pPr>
            <w:r w:rsidRPr="00C61D20">
              <w:rPr>
                <w:rFonts w:ascii="Arial" w:eastAsia="Calibri" w:hAnsi="Arial" w:cs="Arial"/>
                <w:b/>
                <w:sz w:val="24"/>
                <w:szCs w:val="24"/>
              </w:rPr>
              <w:t xml:space="preserve">R$ </w:t>
            </w:r>
            <w:r w:rsidRPr="00C61D20">
              <w:rPr>
                <w:rFonts w:ascii="Arial" w:hAnsi="Arial" w:cs="Arial"/>
                <w:b/>
                <w:sz w:val="24"/>
                <w:szCs w:val="24"/>
              </w:rPr>
              <w:t>21.498,62</w:t>
            </w:r>
          </w:p>
        </w:tc>
      </w:tr>
      <w:tr w:rsidR="00246D6F" w:rsidRPr="00A6399F" w14:paraId="44616389" w14:textId="77777777" w:rsidTr="00246D6F">
        <w:trPr>
          <w:trHeight w:val="519"/>
        </w:trPr>
        <w:tc>
          <w:tcPr>
            <w:tcW w:w="2672" w:type="dxa"/>
          </w:tcPr>
          <w:p w14:paraId="096BD7E0" w14:textId="77777777" w:rsidR="00246D6F" w:rsidRPr="00A6399F" w:rsidRDefault="00246D6F" w:rsidP="00CF10D2">
            <w:pPr>
              <w:pStyle w:val="Corpodetexto"/>
              <w:widowControl w:val="0"/>
              <w:suppressAutoHyphens w:val="0"/>
              <w:spacing w:before="120" w:after="120"/>
              <w:rPr>
                <w:rFonts w:ascii="Arial" w:eastAsia="Calibri" w:hAnsi="Arial" w:cs="Arial"/>
                <w:b/>
                <w:sz w:val="22"/>
                <w:szCs w:val="22"/>
              </w:rPr>
            </w:pPr>
            <w:r w:rsidRPr="00A6399F">
              <w:rPr>
                <w:rFonts w:ascii="Arial" w:eastAsia="Calibri" w:hAnsi="Arial" w:cs="Arial"/>
                <w:b/>
                <w:sz w:val="22"/>
                <w:szCs w:val="22"/>
              </w:rPr>
              <w:t>DATA DA ESTIMATIVA</w:t>
            </w:r>
          </w:p>
        </w:tc>
        <w:tc>
          <w:tcPr>
            <w:tcW w:w="6368" w:type="dxa"/>
            <w:gridSpan w:val="2"/>
            <w:shd w:val="clear" w:color="auto" w:fill="auto"/>
            <w:vAlign w:val="center"/>
          </w:tcPr>
          <w:p w14:paraId="09455884" w14:textId="77777777" w:rsidR="00246D6F" w:rsidRPr="00A6399F" w:rsidRDefault="00246D6F" w:rsidP="00CF10D2">
            <w:pPr>
              <w:pStyle w:val="Corpodetexto"/>
              <w:widowControl w:val="0"/>
              <w:suppressAutoHyphens w:val="0"/>
              <w:spacing w:before="120" w:after="120"/>
              <w:rPr>
                <w:rFonts w:ascii="Arial" w:eastAsia="Calibri" w:hAnsi="Arial" w:cs="Arial"/>
                <w:b/>
                <w:sz w:val="24"/>
                <w:szCs w:val="24"/>
              </w:rPr>
            </w:pPr>
            <w:r w:rsidRPr="00A6399F">
              <w:rPr>
                <w:rFonts w:ascii="Arial" w:eastAsia="Calibri" w:hAnsi="Arial" w:cs="Arial"/>
                <w:b/>
                <w:sz w:val="24"/>
                <w:szCs w:val="24"/>
              </w:rPr>
              <w:t>03.06.2024</w:t>
            </w:r>
          </w:p>
        </w:tc>
      </w:tr>
      <w:tr w:rsidR="00246D6F" w:rsidRPr="00A6399F" w14:paraId="0E50D3B9" w14:textId="77777777" w:rsidTr="00246D6F">
        <w:trPr>
          <w:trHeight w:val="160"/>
        </w:trPr>
        <w:tc>
          <w:tcPr>
            <w:tcW w:w="2672" w:type="dxa"/>
          </w:tcPr>
          <w:p w14:paraId="67345410" w14:textId="77777777" w:rsidR="00246D6F" w:rsidRPr="00A6399F" w:rsidRDefault="00246D6F" w:rsidP="00CF10D2">
            <w:pPr>
              <w:pStyle w:val="Corpodetexto"/>
              <w:widowControl w:val="0"/>
              <w:suppressAutoHyphens w:val="0"/>
              <w:spacing w:before="120" w:after="120"/>
              <w:rPr>
                <w:rFonts w:ascii="Arial" w:eastAsia="Calibri" w:hAnsi="Arial" w:cs="Arial"/>
                <w:b/>
                <w:sz w:val="22"/>
                <w:szCs w:val="22"/>
              </w:rPr>
            </w:pPr>
            <w:r w:rsidRPr="00A6399F">
              <w:rPr>
                <w:rFonts w:ascii="Arial" w:eastAsia="Calibri" w:hAnsi="Arial" w:cs="Arial"/>
                <w:b/>
                <w:sz w:val="22"/>
                <w:szCs w:val="22"/>
              </w:rPr>
              <w:t>FORNECIMENTO</w:t>
            </w:r>
          </w:p>
        </w:tc>
        <w:tc>
          <w:tcPr>
            <w:tcW w:w="6368" w:type="dxa"/>
            <w:gridSpan w:val="2"/>
          </w:tcPr>
          <w:p w14:paraId="5D89E631" w14:textId="77777777" w:rsidR="00246D6F" w:rsidRPr="00A6399F" w:rsidRDefault="00246D6F" w:rsidP="00CF10D2">
            <w:pPr>
              <w:pStyle w:val="Corpodetexto"/>
              <w:widowControl w:val="0"/>
              <w:suppressAutoHyphens w:val="0"/>
              <w:spacing w:before="120"/>
              <w:rPr>
                <w:rFonts w:ascii="Arial" w:eastAsia="Calibri" w:hAnsi="Arial" w:cs="Arial"/>
                <w:b/>
                <w:sz w:val="22"/>
              </w:rPr>
            </w:pPr>
            <w:r w:rsidRPr="00A6399F">
              <w:rPr>
                <w:rFonts w:ascii="Arial" w:eastAsia="Calibri" w:hAnsi="Arial" w:cs="Arial"/>
                <w:b/>
                <w:sz w:val="24"/>
                <w:szCs w:val="24"/>
              </w:rPr>
              <w:t>INTEGRAL E IMEDIATO</w:t>
            </w:r>
          </w:p>
        </w:tc>
      </w:tr>
      <w:tr w:rsidR="00246D6F" w:rsidRPr="00A6399F" w14:paraId="4B891025" w14:textId="77777777" w:rsidTr="00246D6F">
        <w:trPr>
          <w:trHeight w:val="504"/>
        </w:trPr>
        <w:tc>
          <w:tcPr>
            <w:tcW w:w="2672" w:type="dxa"/>
          </w:tcPr>
          <w:p w14:paraId="4DD72597" w14:textId="77777777" w:rsidR="00246D6F" w:rsidRPr="00C61D20" w:rsidRDefault="00246D6F" w:rsidP="00C61D20">
            <w:pPr>
              <w:pStyle w:val="Ttulo2"/>
              <w:keepNext w:val="0"/>
              <w:widowControl w:val="0"/>
              <w:tabs>
                <w:tab w:val="left" w:pos="0"/>
              </w:tabs>
              <w:spacing w:before="120" w:after="120"/>
              <w:jc w:val="left"/>
              <w:rPr>
                <w:rFonts w:ascii="Arial" w:eastAsia="Calibri" w:hAnsi="Arial" w:cs="Arial"/>
                <w:b/>
                <w:bCs/>
                <w:szCs w:val="22"/>
              </w:rPr>
            </w:pPr>
            <w:r w:rsidRPr="00C61D20">
              <w:rPr>
                <w:rFonts w:ascii="Arial" w:eastAsia="Calibri" w:hAnsi="Arial" w:cs="Arial"/>
                <w:b/>
                <w:bCs/>
                <w:sz w:val="22"/>
                <w:szCs w:val="22"/>
              </w:rPr>
              <w:t>TIPO</w:t>
            </w:r>
          </w:p>
        </w:tc>
        <w:tc>
          <w:tcPr>
            <w:tcW w:w="6368" w:type="dxa"/>
            <w:gridSpan w:val="2"/>
          </w:tcPr>
          <w:p w14:paraId="51C9F356" w14:textId="77777777" w:rsidR="00246D6F" w:rsidRPr="00A6399F" w:rsidRDefault="00246D6F" w:rsidP="00CF10D2">
            <w:pPr>
              <w:pStyle w:val="Corpodetexto"/>
              <w:widowControl w:val="0"/>
              <w:suppressAutoHyphens w:val="0"/>
              <w:spacing w:before="120"/>
              <w:rPr>
                <w:rFonts w:ascii="Arial" w:eastAsia="Calibri" w:hAnsi="Arial" w:cs="Arial"/>
                <w:b/>
                <w:sz w:val="22"/>
              </w:rPr>
            </w:pPr>
            <w:r w:rsidRPr="00A6399F">
              <w:rPr>
                <w:rFonts w:ascii="Arial" w:hAnsi="Arial" w:cs="Arial"/>
                <w:b/>
                <w:bCs/>
                <w:sz w:val="24"/>
                <w:szCs w:val="24"/>
              </w:rPr>
              <w:t>MENOR PREÇO</w:t>
            </w:r>
          </w:p>
        </w:tc>
      </w:tr>
      <w:tr w:rsidR="00246D6F" w:rsidRPr="00A6399F" w14:paraId="1B5FDAC3" w14:textId="77777777" w:rsidTr="00246D6F">
        <w:trPr>
          <w:trHeight w:val="504"/>
        </w:trPr>
        <w:tc>
          <w:tcPr>
            <w:tcW w:w="9041" w:type="dxa"/>
            <w:gridSpan w:val="3"/>
            <w:shd w:val="clear" w:color="auto" w:fill="BFBFBF" w:themeFill="background1" w:themeFillShade="BF"/>
            <w:vAlign w:val="center"/>
          </w:tcPr>
          <w:p w14:paraId="643D367A" w14:textId="77777777" w:rsidR="00246D6F" w:rsidRPr="00A6399F" w:rsidRDefault="00246D6F" w:rsidP="00CF10D2">
            <w:pPr>
              <w:pStyle w:val="Corpodetexto"/>
              <w:widowControl w:val="0"/>
              <w:suppressAutoHyphens w:val="0"/>
              <w:spacing w:before="120" w:after="120"/>
              <w:jc w:val="center"/>
              <w:rPr>
                <w:rFonts w:ascii="Arial" w:eastAsia="Calibri" w:hAnsi="Arial" w:cs="Arial"/>
                <w:b/>
                <w:sz w:val="22"/>
                <w:szCs w:val="22"/>
              </w:rPr>
            </w:pPr>
            <w:r w:rsidRPr="00A6399F">
              <w:rPr>
                <w:rFonts w:ascii="Arial" w:eastAsia="Calibri" w:hAnsi="Arial" w:cs="Arial"/>
                <w:b/>
                <w:sz w:val="22"/>
                <w:szCs w:val="22"/>
              </w:rPr>
              <w:t>RESPONSÁVEIS PELO PLANEJAMENTO DA CONTRATAÇÃO</w:t>
            </w:r>
          </w:p>
        </w:tc>
      </w:tr>
      <w:tr w:rsidR="00246D6F" w:rsidRPr="00A6399F" w14:paraId="53619315" w14:textId="77777777" w:rsidTr="00246D6F">
        <w:trPr>
          <w:trHeight w:val="1346"/>
        </w:trPr>
        <w:tc>
          <w:tcPr>
            <w:tcW w:w="4374" w:type="dxa"/>
            <w:gridSpan w:val="2"/>
          </w:tcPr>
          <w:p w14:paraId="475828A8" w14:textId="77777777" w:rsidR="00246D6F" w:rsidRPr="00A6399F" w:rsidRDefault="00246D6F" w:rsidP="00CF10D2">
            <w:pPr>
              <w:pStyle w:val="Corpodetexto"/>
              <w:widowControl w:val="0"/>
              <w:suppressAutoHyphens w:val="0"/>
              <w:spacing w:before="120"/>
              <w:rPr>
                <w:rFonts w:ascii="Arial" w:eastAsia="Calibri" w:hAnsi="Arial" w:cs="Arial"/>
                <w:b/>
                <w:sz w:val="22"/>
                <w:szCs w:val="22"/>
              </w:rPr>
            </w:pPr>
            <w:r w:rsidRPr="00A6399F">
              <w:rPr>
                <w:rFonts w:ascii="Arial" w:eastAsia="Calibri" w:hAnsi="Arial" w:cs="Arial"/>
                <w:b/>
                <w:sz w:val="22"/>
                <w:szCs w:val="22"/>
              </w:rPr>
              <w:t>ÁREA ADMINISTRATIVA</w:t>
            </w:r>
          </w:p>
          <w:p w14:paraId="1C1C8941" w14:textId="77777777" w:rsidR="00246D6F" w:rsidRPr="00A6399F" w:rsidRDefault="00246D6F" w:rsidP="00CF10D2">
            <w:pPr>
              <w:pStyle w:val="Corpodetexto"/>
              <w:widowControl w:val="0"/>
              <w:suppressAutoHyphens w:val="0"/>
              <w:spacing w:before="120"/>
              <w:rPr>
                <w:rFonts w:ascii="Arial" w:eastAsia="Calibri" w:hAnsi="Arial" w:cs="Arial"/>
                <w:sz w:val="22"/>
                <w:szCs w:val="22"/>
              </w:rPr>
            </w:pPr>
            <w:r w:rsidRPr="00A6399F">
              <w:rPr>
                <w:rFonts w:ascii="Arial" w:eastAsia="Calibri" w:hAnsi="Arial" w:cs="Arial"/>
                <w:sz w:val="22"/>
                <w:szCs w:val="22"/>
              </w:rPr>
              <w:t>Oswaldo Junqueira Vaz Júnior</w:t>
            </w:r>
          </w:p>
          <w:p w14:paraId="0DCA3C63" w14:textId="77777777" w:rsidR="00246D6F" w:rsidRPr="00A6399F" w:rsidRDefault="00246D6F" w:rsidP="00CF10D2">
            <w:pPr>
              <w:pStyle w:val="Corpodetexto"/>
              <w:widowControl w:val="0"/>
              <w:suppressAutoHyphens w:val="0"/>
              <w:spacing w:before="120"/>
              <w:rPr>
                <w:rFonts w:ascii="Arial" w:eastAsia="Calibri" w:hAnsi="Arial" w:cs="Arial"/>
                <w:b/>
                <w:sz w:val="22"/>
                <w:szCs w:val="22"/>
              </w:rPr>
            </w:pPr>
            <w:r w:rsidRPr="00A6399F">
              <w:rPr>
                <w:rFonts w:ascii="Arial" w:eastAsia="Calibri" w:hAnsi="Arial" w:cs="Arial"/>
                <w:sz w:val="22"/>
                <w:szCs w:val="22"/>
              </w:rPr>
              <w:t>Darlan Lima Carneiro</w:t>
            </w:r>
          </w:p>
        </w:tc>
        <w:tc>
          <w:tcPr>
            <w:tcW w:w="4666" w:type="dxa"/>
            <w:vAlign w:val="center"/>
          </w:tcPr>
          <w:p w14:paraId="227B572B" w14:textId="77777777" w:rsidR="00246D6F" w:rsidRPr="00A6399F" w:rsidRDefault="00246D6F" w:rsidP="00CF10D2">
            <w:pPr>
              <w:pStyle w:val="Corpodetexto"/>
              <w:widowControl w:val="0"/>
              <w:suppressAutoHyphens w:val="0"/>
              <w:spacing w:before="120"/>
              <w:jc w:val="left"/>
              <w:rPr>
                <w:rFonts w:ascii="Arial" w:hAnsi="Arial" w:cs="Arial"/>
                <w:sz w:val="22"/>
                <w:szCs w:val="22"/>
              </w:rPr>
            </w:pPr>
            <w:r w:rsidRPr="00A6399F">
              <w:rPr>
                <w:rFonts w:ascii="Arial" w:eastAsia="Calibri" w:hAnsi="Arial" w:cs="Arial"/>
                <w:b/>
                <w:sz w:val="22"/>
                <w:szCs w:val="22"/>
              </w:rPr>
              <w:t>TELEFONE</w:t>
            </w:r>
            <w:r w:rsidRPr="00A6399F">
              <w:rPr>
                <w:rFonts w:ascii="Arial" w:eastAsia="Calibri" w:hAnsi="Arial" w:cs="Arial"/>
                <w:sz w:val="22"/>
                <w:szCs w:val="22"/>
              </w:rPr>
              <w:t xml:space="preserve">: </w:t>
            </w:r>
            <w:r w:rsidRPr="00A6399F">
              <w:rPr>
                <w:rFonts w:ascii="Arial" w:hAnsi="Arial" w:cs="Arial"/>
                <w:sz w:val="22"/>
                <w:szCs w:val="22"/>
              </w:rPr>
              <w:t>(61) 3314-2870</w:t>
            </w:r>
          </w:p>
          <w:p w14:paraId="70CBBEBF" w14:textId="77777777" w:rsidR="00246D6F" w:rsidRPr="00A6399F" w:rsidRDefault="00246D6F" w:rsidP="00CF10D2">
            <w:pPr>
              <w:pStyle w:val="Corpodetexto"/>
              <w:widowControl w:val="0"/>
              <w:suppressAutoHyphens w:val="0"/>
              <w:spacing w:before="120"/>
              <w:jc w:val="left"/>
              <w:rPr>
                <w:rFonts w:ascii="Arial" w:eastAsia="Calibri" w:hAnsi="Arial" w:cs="Arial"/>
                <w:b/>
                <w:sz w:val="22"/>
                <w:szCs w:val="22"/>
              </w:rPr>
            </w:pPr>
            <w:r w:rsidRPr="00A6399F">
              <w:rPr>
                <w:rFonts w:ascii="Arial" w:eastAsia="Calibri" w:hAnsi="Arial" w:cs="Arial"/>
                <w:b/>
                <w:sz w:val="22"/>
                <w:szCs w:val="22"/>
              </w:rPr>
              <w:t>EMAIL:</w:t>
            </w:r>
            <w:r w:rsidRPr="00A6399F">
              <w:rPr>
                <w:rFonts w:ascii="Arial" w:eastAsia="Calibri" w:hAnsi="Arial" w:cs="Arial"/>
                <w:sz w:val="22"/>
                <w:szCs w:val="22"/>
              </w:rPr>
              <w:t xml:space="preserve"> spc@tc.df.gov.br</w:t>
            </w:r>
          </w:p>
        </w:tc>
      </w:tr>
      <w:tr w:rsidR="00246D6F" w:rsidRPr="00A6399F" w14:paraId="4D5777C7" w14:textId="77777777" w:rsidTr="00246D6F">
        <w:trPr>
          <w:trHeight w:val="1033"/>
        </w:trPr>
        <w:tc>
          <w:tcPr>
            <w:tcW w:w="4374" w:type="dxa"/>
            <w:gridSpan w:val="2"/>
          </w:tcPr>
          <w:p w14:paraId="61546378" w14:textId="77777777" w:rsidR="00246D6F" w:rsidRPr="00A6399F" w:rsidRDefault="00246D6F" w:rsidP="00CF10D2">
            <w:pPr>
              <w:pStyle w:val="Corpodetexto"/>
              <w:widowControl w:val="0"/>
              <w:suppressAutoHyphens w:val="0"/>
              <w:spacing w:before="120"/>
              <w:rPr>
                <w:rFonts w:ascii="Arial" w:eastAsia="Calibri" w:hAnsi="Arial" w:cs="Arial"/>
                <w:b/>
                <w:sz w:val="22"/>
                <w:szCs w:val="22"/>
              </w:rPr>
            </w:pPr>
            <w:r w:rsidRPr="00A6399F">
              <w:rPr>
                <w:rFonts w:ascii="Arial" w:eastAsia="Calibri" w:hAnsi="Arial" w:cs="Arial"/>
                <w:b/>
                <w:sz w:val="22"/>
                <w:szCs w:val="22"/>
              </w:rPr>
              <w:t>EQUIPE REQUISITANTE</w:t>
            </w:r>
          </w:p>
          <w:p w14:paraId="7D78E06F" w14:textId="77777777" w:rsidR="00246D6F" w:rsidRPr="00A6399F" w:rsidRDefault="00246D6F" w:rsidP="00CF10D2">
            <w:pPr>
              <w:pStyle w:val="Corpodetexto"/>
              <w:widowControl w:val="0"/>
              <w:suppressAutoHyphens w:val="0"/>
              <w:spacing w:before="120"/>
              <w:rPr>
                <w:rFonts w:ascii="Arial" w:eastAsia="Calibri" w:hAnsi="Arial" w:cs="Arial"/>
                <w:sz w:val="22"/>
                <w:szCs w:val="22"/>
              </w:rPr>
            </w:pPr>
            <w:r w:rsidRPr="00A6399F">
              <w:rPr>
                <w:rFonts w:ascii="Arial" w:eastAsia="Calibri" w:hAnsi="Arial" w:cs="Arial"/>
                <w:sz w:val="22"/>
                <w:szCs w:val="22"/>
              </w:rPr>
              <w:t>Silvio Nascimento de Abreu Bueno</w:t>
            </w:r>
          </w:p>
        </w:tc>
        <w:tc>
          <w:tcPr>
            <w:tcW w:w="4666" w:type="dxa"/>
          </w:tcPr>
          <w:p w14:paraId="21470D78" w14:textId="77777777" w:rsidR="00246D6F" w:rsidRPr="00A6399F" w:rsidRDefault="00246D6F" w:rsidP="00CF10D2">
            <w:pPr>
              <w:pStyle w:val="Corpodetexto"/>
              <w:widowControl w:val="0"/>
              <w:suppressAutoHyphens w:val="0"/>
              <w:spacing w:before="120"/>
              <w:rPr>
                <w:rFonts w:ascii="Arial" w:hAnsi="Arial" w:cs="Arial"/>
                <w:sz w:val="22"/>
              </w:rPr>
            </w:pPr>
            <w:r w:rsidRPr="00A6399F">
              <w:rPr>
                <w:rFonts w:ascii="Arial" w:eastAsia="Calibri" w:hAnsi="Arial" w:cs="Arial"/>
                <w:b/>
                <w:sz w:val="22"/>
              </w:rPr>
              <w:t>TELEFONE</w:t>
            </w:r>
            <w:r w:rsidRPr="00A6399F">
              <w:rPr>
                <w:rFonts w:ascii="Arial" w:eastAsia="Calibri" w:hAnsi="Arial" w:cs="Arial"/>
                <w:sz w:val="22"/>
              </w:rPr>
              <w:t>: (61) 3314-2113</w:t>
            </w:r>
          </w:p>
          <w:p w14:paraId="3DDC73E9" w14:textId="77777777" w:rsidR="00246D6F" w:rsidRPr="00A6399F" w:rsidRDefault="00246D6F" w:rsidP="00CF10D2">
            <w:pPr>
              <w:pStyle w:val="Corpodetexto"/>
              <w:widowControl w:val="0"/>
              <w:suppressAutoHyphens w:val="0"/>
              <w:spacing w:before="120"/>
              <w:rPr>
                <w:rFonts w:ascii="Arial" w:eastAsia="Calibri" w:hAnsi="Arial" w:cs="Arial"/>
                <w:b/>
                <w:sz w:val="22"/>
                <w:szCs w:val="22"/>
              </w:rPr>
            </w:pPr>
            <w:r w:rsidRPr="00A6399F">
              <w:rPr>
                <w:rFonts w:ascii="Arial" w:eastAsia="Calibri" w:hAnsi="Arial" w:cs="Arial"/>
                <w:b/>
                <w:sz w:val="22"/>
              </w:rPr>
              <w:t xml:space="preserve">EMAIL: </w:t>
            </w:r>
            <w:r w:rsidRPr="00A6399F">
              <w:rPr>
                <w:rFonts w:ascii="Arial" w:eastAsia="Calibri" w:hAnsi="Arial" w:cs="Arial"/>
                <w:bCs/>
                <w:sz w:val="22"/>
              </w:rPr>
              <w:t>silvio@tc.df.gov.br</w:t>
            </w:r>
          </w:p>
        </w:tc>
      </w:tr>
    </w:tbl>
    <w:p w14:paraId="2F9AE7BC" w14:textId="77777777" w:rsidR="00246D6F" w:rsidRPr="00A6399F" w:rsidRDefault="00246D6F" w:rsidP="00246D6F">
      <w:pPr>
        <w:widowControl w:val="0"/>
        <w:rPr>
          <w:b/>
        </w:rPr>
      </w:pPr>
    </w:p>
    <w:p w14:paraId="64B8D3FD" w14:textId="77777777" w:rsidR="00246D6F" w:rsidRPr="00A6399F" w:rsidRDefault="00246D6F" w:rsidP="00246D6F">
      <w:pPr>
        <w:widowControl w:val="0"/>
        <w:tabs>
          <w:tab w:val="left" w:pos="2612"/>
        </w:tabs>
      </w:pPr>
      <w:r w:rsidRPr="00A6399F">
        <w:tab/>
      </w:r>
    </w:p>
    <w:p w14:paraId="21A96FB2" w14:textId="77777777" w:rsidR="00246D6F" w:rsidRPr="00A6399F" w:rsidRDefault="00246D6F" w:rsidP="00246D6F">
      <w:pPr>
        <w:widowControl w:val="0"/>
        <w:tabs>
          <w:tab w:val="left" w:pos="2612"/>
        </w:tabs>
      </w:pPr>
    </w:p>
    <w:p w14:paraId="7C2ED0E2" w14:textId="77777777" w:rsidR="00246D6F" w:rsidRPr="00A6399F" w:rsidRDefault="00246D6F" w:rsidP="00246D6F">
      <w:pPr>
        <w:widowControl w:val="0"/>
        <w:tabs>
          <w:tab w:val="left" w:pos="2612"/>
        </w:tabs>
      </w:pPr>
    </w:p>
    <w:p w14:paraId="2B106A69" w14:textId="77777777" w:rsidR="00246D6F" w:rsidRDefault="00246D6F" w:rsidP="00246D6F">
      <w:pPr>
        <w:widowControl w:val="0"/>
        <w:tabs>
          <w:tab w:val="left" w:pos="2612"/>
        </w:tabs>
      </w:pPr>
    </w:p>
    <w:p w14:paraId="59341A36" w14:textId="77777777" w:rsidR="00246D6F" w:rsidRDefault="00246D6F" w:rsidP="00246D6F">
      <w:pPr>
        <w:widowControl w:val="0"/>
        <w:tabs>
          <w:tab w:val="left" w:pos="2612"/>
        </w:tabs>
      </w:pPr>
    </w:p>
    <w:p w14:paraId="67410928" w14:textId="77777777" w:rsidR="00246D6F" w:rsidRDefault="00246D6F" w:rsidP="00246D6F">
      <w:pPr>
        <w:widowControl w:val="0"/>
        <w:tabs>
          <w:tab w:val="left" w:pos="2612"/>
        </w:tabs>
      </w:pPr>
    </w:p>
    <w:p w14:paraId="67DCFC36" w14:textId="77777777" w:rsidR="00246D6F" w:rsidRPr="00A6399F" w:rsidRDefault="00246D6F" w:rsidP="00246D6F">
      <w:pPr>
        <w:widowControl w:val="0"/>
        <w:tabs>
          <w:tab w:val="left" w:pos="2612"/>
        </w:tabs>
      </w:pPr>
    </w:p>
    <w:p w14:paraId="2FCEFECF" w14:textId="77777777" w:rsidR="00246D6F" w:rsidRPr="00A6399F" w:rsidRDefault="00246D6F" w:rsidP="00246D6F">
      <w:pPr>
        <w:widowControl w:val="0"/>
        <w:tabs>
          <w:tab w:val="left" w:pos="2612"/>
        </w:tabs>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CellMar>
          <w:left w:w="57" w:type="dxa"/>
          <w:right w:w="57" w:type="dxa"/>
        </w:tblCellMar>
        <w:tblLook w:val="04A0" w:firstRow="1" w:lastRow="0" w:firstColumn="1" w:lastColumn="0" w:noHBand="0" w:noVBand="1"/>
      </w:tblPr>
      <w:tblGrid>
        <w:gridCol w:w="9060"/>
      </w:tblGrid>
      <w:tr w:rsidR="00246D6F" w:rsidRPr="00A6399F" w14:paraId="58BC7278" w14:textId="77777777" w:rsidTr="00CF10D2">
        <w:tc>
          <w:tcPr>
            <w:tcW w:w="0" w:type="auto"/>
            <w:shd w:val="clear" w:color="auto" w:fill="C4BC96"/>
            <w:vAlign w:val="center"/>
          </w:tcPr>
          <w:p w14:paraId="33121BAC" w14:textId="77777777" w:rsidR="00246D6F" w:rsidRPr="00A6399F" w:rsidRDefault="00246D6F" w:rsidP="00246D6F">
            <w:pPr>
              <w:pStyle w:val="TRN0"/>
              <w:widowControl w:val="0"/>
              <w:numPr>
                <w:ilvl w:val="0"/>
                <w:numId w:val="6"/>
              </w:numPr>
              <w:spacing w:before="120" w:after="120"/>
              <w:ind w:left="0" w:firstLine="0"/>
            </w:pPr>
            <w:r w:rsidRPr="00A6399F">
              <w:tab/>
            </w:r>
            <w:r w:rsidRPr="00A6399F">
              <w:rPr>
                <w:b w:val="0"/>
                <w:szCs w:val="24"/>
              </w:rPr>
              <w:br w:type="page"/>
            </w:r>
            <w:r w:rsidRPr="00A6399F">
              <w:rPr>
                <w:b w:val="0"/>
                <w:szCs w:val="24"/>
              </w:rPr>
              <w:br w:type="page"/>
            </w:r>
            <w:r w:rsidRPr="00A6399F">
              <w:br w:type="page"/>
              <w:t>DEFINIÇÃO DO OBJETO</w:t>
            </w:r>
          </w:p>
        </w:tc>
      </w:tr>
    </w:tbl>
    <w:p w14:paraId="50804F64" w14:textId="77777777" w:rsidR="00246D6F" w:rsidRPr="00246D6F" w:rsidRDefault="00246D6F" w:rsidP="00246D6F">
      <w:pPr>
        <w:pStyle w:val="TRN1"/>
        <w:widowControl w:val="0"/>
        <w:numPr>
          <w:ilvl w:val="1"/>
          <w:numId w:val="6"/>
        </w:numPr>
        <w:spacing w:before="120" w:after="120"/>
        <w:ind w:left="0" w:firstLine="0"/>
        <w:rPr>
          <w:color w:val="000000" w:themeColor="text1"/>
        </w:rPr>
      </w:pPr>
      <w:r w:rsidRPr="00246D6F">
        <w:rPr>
          <w:color w:val="000000" w:themeColor="text1"/>
        </w:rPr>
        <w:t>Contratação de empresa especializada para fornecimento de material de divulgação e de apoio (banners, cadernos e canetas) para realização do XXIX SEMAT e do Encontro Nacional de Controle Externo em Mobilidade Urbana, aos servidores do Tribunal de Contas do DF (TCDF) e entidades sob sua jurisdição.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CellMar>
          <w:left w:w="57" w:type="dxa"/>
          <w:right w:w="57" w:type="dxa"/>
        </w:tblCellMar>
        <w:tblLook w:val="04A0" w:firstRow="1" w:lastRow="0" w:firstColumn="1" w:lastColumn="0" w:noHBand="0" w:noVBand="1"/>
      </w:tblPr>
      <w:tblGrid>
        <w:gridCol w:w="9060"/>
      </w:tblGrid>
      <w:tr w:rsidR="00246D6F" w:rsidRPr="00246D6F" w14:paraId="78C268BC" w14:textId="77777777" w:rsidTr="00CF10D2">
        <w:tc>
          <w:tcPr>
            <w:tcW w:w="0" w:type="auto"/>
            <w:shd w:val="clear" w:color="auto" w:fill="C4BC96"/>
            <w:vAlign w:val="center"/>
          </w:tcPr>
          <w:p w14:paraId="65729B73" w14:textId="77777777" w:rsidR="00246D6F" w:rsidRPr="00246D6F" w:rsidRDefault="00246D6F" w:rsidP="00246D6F">
            <w:pPr>
              <w:pStyle w:val="TRN0"/>
              <w:widowControl w:val="0"/>
              <w:numPr>
                <w:ilvl w:val="0"/>
                <w:numId w:val="6"/>
              </w:numPr>
              <w:spacing w:before="120" w:after="120"/>
              <w:ind w:left="0" w:firstLine="0"/>
              <w:rPr>
                <w:color w:val="000000" w:themeColor="text1"/>
              </w:rPr>
            </w:pPr>
            <w:r w:rsidRPr="00246D6F">
              <w:rPr>
                <w:color w:val="000000" w:themeColor="text1"/>
              </w:rPr>
              <w:t>FUNDAMENTAÇÃO DA CONTRATAÇÃO</w:t>
            </w:r>
          </w:p>
        </w:tc>
      </w:tr>
    </w:tbl>
    <w:p w14:paraId="5538EBF5" w14:textId="77777777" w:rsidR="00246D6F" w:rsidRPr="00246D6F" w:rsidRDefault="00246D6F" w:rsidP="00246D6F">
      <w:pPr>
        <w:pStyle w:val="TRN1"/>
        <w:widowControl w:val="0"/>
        <w:numPr>
          <w:ilvl w:val="1"/>
          <w:numId w:val="6"/>
        </w:numPr>
        <w:spacing w:before="120" w:after="120"/>
        <w:ind w:left="0" w:firstLine="0"/>
        <w:rPr>
          <w:b/>
          <w:color w:val="000000" w:themeColor="text1"/>
        </w:rPr>
      </w:pPr>
      <w:r w:rsidRPr="00246D6F">
        <w:rPr>
          <w:b/>
          <w:color w:val="000000" w:themeColor="text1"/>
        </w:rPr>
        <w:t>NECESSIDADE DA CONTRATAÇÃO</w:t>
      </w:r>
    </w:p>
    <w:p w14:paraId="03C0F2FE" w14:textId="77777777" w:rsidR="00246D6F" w:rsidRPr="00246D6F" w:rsidRDefault="00246D6F" w:rsidP="00246D6F">
      <w:pPr>
        <w:pStyle w:val="TRN2"/>
        <w:widowControl w:val="0"/>
        <w:numPr>
          <w:ilvl w:val="2"/>
          <w:numId w:val="6"/>
        </w:numPr>
        <w:spacing w:before="120" w:after="120"/>
        <w:ind w:left="709" w:firstLine="0"/>
        <w:rPr>
          <w:color w:val="000000" w:themeColor="text1"/>
        </w:rPr>
      </w:pPr>
      <w:r w:rsidRPr="00246D6F">
        <w:rPr>
          <w:color w:val="000000" w:themeColor="text1"/>
        </w:rPr>
        <w:t>Promoção de Comunicação Institucional referente ao XXIX Seminário de Atualização de Normas e Procedimentos de Controle Externo (SEMAT) e do Encontro Nacional de Controle Externo em Mobilidade Urbana, para atendimento às necessidades do TCDF, conforme identificação e levantamento das necessidades para realização do evento.</w:t>
      </w:r>
    </w:p>
    <w:p w14:paraId="1C36BDB6" w14:textId="77777777" w:rsidR="00246D6F" w:rsidRPr="00246D6F" w:rsidRDefault="00246D6F" w:rsidP="00246D6F">
      <w:pPr>
        <w:pStyle w:val="TRN1"/>
        <w:widowControl w:val="0"/>
        <w:numPr>
          <w:ilvl w:val="1"/>
          <w:numId w:val="6"/>
        </w:numPr>
        <w:spacing w:before="120" w:after="120"/>
        <w:ind w:left="0" w:firstLine="0"/>
        <w:rPr>
          <w:b/>
          <w:color w:val="000000" w:themeColor="text1"/>
        </w:rPr>
      </w:pPr>
      <w:r w:rsidRPr="00246D6F">
        <w:rPr>
          <w:b/>
          <w:color w:val="000000" w:themeColor="text1"/>
        </w:rPr>
        <w:t>MOTIVAÇÃO</w:t>
      </w:r>
    </w:p>
    <w:p w14:paraId="7B18B4DF" w14:textId="77777777" w:rsidR="00246D6F" w:rsidRPr="00246D6F" w:rsidRDefault="00246D6F" w:rsidP="00246D6F">
      <w:pPr>
        <w:pStyle w:val="TRN2"/>
        <w:widowControl w:val="0"/>
        <w:numPr>
          <w:ilvl w:val="2"/>
          <w:numId w:val="6"/>
        </w:numPr>
        <w:spacing w:before="120" w:after="120"/>
        <w:ind w:left="709" w:firstLine="0"/>
        <w:rPr>
          <w:b/>
          <w:color w:val="000000" w:themeColor="text1"/>
        </w:rPr>
      </w:pPr>
      <w:r w:rsidRPr="00246D6F">
        <w:rPr>
          <w:b/>
          <w:color w:val="000000" w:themeColor="text1"/>
        </w:rPr>
        <w:t>Razões de direito</w:t>
      </w:r>
    </w:p>
    <w:p w14:paraId="7DDFD355" w14:textId="77777777" w:rsidR="00246D6F" w:rsidRPr="00246D6F" w:rsidRDefault="00246D6F" w:rsidP="00246D6F">
      <w:pPr>
        <w:pStyle w:val="TRN3"/>
        <w:widowControl w:val="0"/>
        <w:numPr>
          <w:ilvl w:val="3"/>
          <w:numId w:val="6"/>
        </w:numPr>
        <w:spacing w:before="120" w:after="120"/>
        <w:ind w:left="1417" w:firstLine="0"/>
        <w:rPr>
          <w:color w:val="000000" w:themeColor="text1"/>
        </w:rPr>
      </w:pPr>
      <w:r w:rsidRPr="00246D6F">
        <w:rPr>
          <w:color w:val="000000" w:themeColor="text1"/>
        </w:rPr>
        <w:t>Conforme o art. 15 do Regulamento dos Serviços Auxiliares, aprovado pela Resolução TCDF nº 273/2014, compete à Supervisão de Ações Educacionais (SAED) planejar, desenvolver, implementar e avaliar programas e ações educacionais voltados aos servidores do Tribunal, bem como aos servidores dos órgãos jurisdicionados, observando os objetivos estabelecidos no plano pedagógico, os temas aprovados pelo Plenário no plano bianual de capacitação ou em situações específicas determinadas pela Presidência do Tribunal.</w:t>
      </w:r>
    </w:p>
    <w:p w14:paraId="0EBB5BB1" w14:textId="77777777" w:rsidR="00246D6F" w:rsidRPr="00246D6F" w:rsidRDefault="00246D6F" w:rsidP="00246D6F">
      <w:pPr>
        <w:pStyle w:val="TRN3"/>
        <w:widowControl w:val="0"/>
        <w:numPr>
          <w:ilvl w:val="3"/>
          <w:numId w:val="6"/>
        </w:numPr>
        <w:spacing w:before="120" w:after="120"/>
        <w:ind w:left="1417" w:firstLine="0"/>
        <w:rPr>
          <w:color w:val="000000" w:themeColor="text1"/>
        </w:rPr>
      </w:pPr>
      <w:r w:rsidRPr="00246D6F">
        <w:rPr>
          <w:color w:val="000000" w:themeColor="text1"/>
        </w:rPr>
        <w:t>Ainda no que trata o art. 77, inciso X, desse mesmo Regulamento, é atribuição inerente ao papel gerencial e de caráter geral dos ocupantes de cargos de natureza especial, de cargos em comissão e de funções de confiança de direção, chefia e supervisão: Explicitar a necessidade, a motivação, os resultados a serem alcançados, a especificação técnica, as quantidades e o orçamento de contratação de bens e serviços pertinentes a sua área de atuação.</w:t>
      </w:r>
    </w:p>
    <w:p w14:paraId="44B959DC" w14:textId="77777777" w:rsidR="00246D6F" w:rsidRPr="00246D6F" w:rsidRDefault="00246D6F" w:rsidP="00246D6F">
      <w:pPr>
        <w:pStyle w:val="TRN3"/>
        <w:widowControl w:val="0"/>
        <w:numPr>
          <w:ilvl w:val="3"/>
          <w:numId w:val="6"/>
        </w:numPr>
        <w:spacing w:before="120" w:after="120"/>
        <w:ind w:left="1417" w:firstLine="0"/>
        <w:rPr>
          <w:color w:val="000000" w:themeColor="text1"/>
        </w:rPr>
      </w:pPr>
      <w:r w:rsidRPr="00246D6F">
        <w:rPr>
          <w:color w:val="000000" w:themeColor="text1"/>
        </w:rPr>
        <w:t>De acordo com o art. 98, da Lei Complementar nº 1, de 09 de maio de 1994, o TCDF tem como competência promover, através de seus órgãos auxiliares, seminário de atualização de normas e procedimentos, aberto a servidores representantes de órgãos e entidades sob sua jurisdição.</w:t>
      </w:r>
    </w:p>
    <w:p w14:paraId="15B92E7B" w14:textId="77777777" w:rsidR="00246D6F" w:rsidRPr="00246D6F" w:rsidRDefault="00246D6F" w:rsidP="00246D6F">
      <w:pPr>
        <w:pStyle w:val="TRN3"/>
        <w:widowControl w:val="0"/>
        <w:numPr>
          <w:ilvl w:val="3"/>
          <w:numId w:val="6"/>
        </w:numPr>
        <w:spacing w:before="120" w:after="120"/>
        <w:ind w:left="1417" w:firstLine="0"/>
        <w:rPr>
          <w:color w:val="000000" w:themeColor="text1"/>
        </w:rPr>
      </w:pPr>
      <w:r w:rsidRPr="00246D6F">
        <w:rPr>
          <w:color w:val="000000" w:themeColor="text1"/>
        </w:rPr>
        <w:t>O SEMAT faz parte do Programa de Treinamento de Jurisdicionados, estabelecido pelo Plano de Capacitação relativo ao biênio 2024/2025, que está em processo de aprovação (Processo 1309/2024, peça 1).</w:t>
      </w:r>
    </w:p>
    <w:p w14:paraId="7C38EB30" w14:textId="77777777" w:rsidR="00246D6F" w:rsidRPr="00246D6F" w:rsidRDefault="00246D6F" w:rsidP="00246D6F">
      <w:pPr>
        <w:pStyle w:val="TRN2"/>
        <w:widowControl w:val="0"/>
        <w:numPr>
          <w:ilvl w:val="2"/>
          <w:numId w:val="6"/>
        </w:numPr>
        <w:spacing w:before="120" w:after="120"/>
        <w:ind w:left="709" w:firstLine="0"/>
        <w:rPr>
          <w:b/>
          <w:color w:val="000000" w:themeColor="text1"/>
        </w:rPr>
      </w:pPr>
      <w:r w:rsidRPr="00246D6F">
        <w:rPr>
          <w:b/>
          <w:color w:val="000000" w:themeColor="text1"/>
        </w:rPr>
        <w:t>Razões de fato</w:t>
      </w:r>
    </w:p>
    <w:p w14:paraId="2EA38DB8" w14:textId="77777777" w:rsidR="00246D6F" w:rsidRPr="00246D6F" w:rsidRDefault="00246D6F" w:rsidP="00246D6F">
      <w:pPr>
        <w:pStyle w:val="TRN3"/>
        <w:widowControl w:val="0"/>
        <w:numPr>
          <w:ilvl w:val="3"/>
          <w:numId w:val="6"/>
        </w:numPr>
        <w:spacing w:before="120" w:after="120"/>
        <w:ind w:left="1417" w:firstLine="0"/>
        <w:rPr>
          <w:color w:val="000000" w:themeColor="text1"/>
        </w:rPr>
      </w:pPr>
      <w:r w:rsidRPr="00246D6F">
        <w:rPr>
          <w:color w:val="000000" w:themeColor="text1"/>
        </w:rPr>
        <w:t>Os materiais a serem adquiridos, especificados no presente Instrumento, são essenciais para as boas condições de realização do evento, tendo em vista que, por meio deles, ocorrerão: divulgação, orientação e suporte aos participantes.</w:t>
      </w:r>
    </w:p>
    <w:p w14:paraId="53809A4B" w14:textId="77777777" w:rsidR="00246D6F" w:rsidRPr="00246D6F" w:rsidRDefault="00246D6F" w:rsidP="00246D6F">
      <w:pPr>
        <w:pStyle w:val="TRN3"/>
        <w:widowControl w:val="0"/>
        <w:numPr>
          <w:ilvl w:val="3"/>
          <w:numId w:val="6"/>
        </w:numPr>
        <w:spacing w:before="120" w:after="120"/>
        <w:ind w:left="1417" w:firstLine="0"/>
        <w:rPr>
          <w:color w:val="000000" w:themeColor="text1"/>
        </w:rPr>
      </w:pPr>
      <w:r w:rsidRPr="00246D6F">
        <w:rPr>
          <w:color w:val="000000" w:themeColor="text1"/>
        </w:rPr>
        <w:t>A Supervisão de Ações Educacionais, em conjunto com a Coordenadoria de Educação Corporativa, organiza e coordena ações de treinamento e capacitação dos servidores do quadro do TCDF e dos órgãos jurisdicionados, visando o cumprimento da missão organizacional desta Corte de Contas.</w:t>
      </w:r>
    </w:p>
    <w:p w14:paraId="07AC0FE8" w14:textId="77777777" w:rsidR="00246D6F" w:rsidRPr="00246D6F" w:rsidRDefault="00246D6F" w:rsidP="00246D6F">
      <w:pPr>
        <w:pStyle w:val="TRN3"/>
        <w:widowControl w:val="0"/>
        <w:numPr>
          <w:ilvl w:val="3"/>
          <w:numId w:val="6"/>
        </w:numPr>
        <w:spacing w:before="120" w:after="120"/>
        <w:ind w:left="1417" w:firstLine="0"/>
        <w:rPr>
          <w:color w:val="000000" w:themeColor="text1"/>
        </w:rPr>
      </w:pPr>
      <w:r w:rsidRPr="00246D6F">
        <w:rPr>
          <w:color w:val="000000" w:themeColor="text1"/>
        </w:rPr>
        <w:t>A presente contratação apresenta benefícios ao TCDF, pois atualiza e mantém o quadro de servidores devidamente qualificado e capacitado com relação às normas e procedimentos explicitados no evento em questão, cuja missão integra a atuação da Escola de Contas Públicas, criada pela Lei Distrital nº 5.286/2013.</w:t>
      </w:r>
    </w:p>
    <w:p w14:paraId="6EEAF6E5" w14:textId="77777777" w:rsidR="00246D6F" w:rsidRPr="00246D6F" w:rsidRDefault="00246D6F" w:rsidP="00246D6F">
      <w:pPr>
        <w:pStyle w:val="TRN3"/>
        <w:widowControl w:val="0"/>
        <w:numPr>
          <w:ilvl w:val="3"/>
          <w:numId w:val="6"/>
        </w:numPr>
        <w:spacing w:before="120" w:after="120"/>
        <w:ind w:left="1417" w:firstLine="0"/>
        <w:rPr>
          <w:color w:val="000000" w:themeColor="text1"/>
        </w:rPr>
      </w:pPr>
      <w:r w:rsidRPr="00246D6F">
        <w:rPr>
          <w:color w:val="000000" w:themeColor="text1"/>
        </w:rPr>
        <w:t>Além disso, necessário destacar que Encontro Nacional de Controle Externo em Mobilidade Urbana será sediado no Plenário do TCDF, com a participação de amplo público externo, tendo como público-alvo servidores da Casa, membros e servidores de outros Tribunais de Contas brasileiros, servidores e gestores jurisdicionados, empresas e cidadãos atuantes na temática.</w:t>
      </w:r>
    </w:p>
    <w:p w14:paraId="470E9133" w14:textId="77777777" w:rsidR="00246D6F" w:rsidRPr="00246D6F" w:rsidRDefault="00246D6F" w:rsidP="00246D6F">
      <w:pPr>
        <w:pStyle w:val="TRN3"/>
        <w:widowControl w:val="0"/>
        <w:numPr>
          <w:ilvl w:val="3"/>
          <w:numId w:val="6"/>
        </w:numPr>
        <w:spacing w:before="120" w:after="120"/>
        <w:ind w:left="1417" w:firstLine="0"/>
        <w:rPr>
          <w:color w:val="000000" w:themeColor="text1"/>
        </w:rPr>
      </w:pPr>
      <w:r w:rsidRPr="00246D6F">
        <w:rPr>
          <w:color w:val="000000" w:themeColor="text1"/>
        </w:rPr>
        <w:t>O material a ser adquirido é essencial para as boas condições de realização do evento, tendo em vista que servirá de material de suporte e divulgação aos participantes, garantindo uma melhor experiência de suporte à aquisição de conhecimentos, de promoção da imagem institucional e fomentando o intercâmbio com outras instituições.</w:t>
      </w:r>
    </w:p>
    <w:p w14:paraId="14E51B7C" w14:textId="77777777" w:rsidR="00246D6F" w:rsidRPr="00246D6F" w:rsidRDefault="00246D6F" w:rsidP="00246D6F">
      <w:pPr>
        <w:pStyle w:val="TRN1"/>
        <w:widowControl w:val="0"/>
        <w:numPr>
          <w:ilvl w:val="1"/>
          <w:numId w:val="6"/>
        </w:numPr>
        <w:spacing w:before="120" w:after="120"/>
        <w:ind w:left="0" w:firstLine="0"/>
        <w:rPr>
          <w:b/>
          <w:color w:val="000000" w:themeColor="text1"/>
        </w:rPr>
      </w:pPr>
      <w:r w:rsidRPr="00246D6F">
        <w:rPr>
          <w:b/>
          <w:color w:val="000000" w:themeColor="text1"/>
        </w:rPr>
        <w:t>RESULTADOS A SEREM ALCANÇADOS</w:t>
      </w:r>
    </w:p>
    <w:p w14:paraId="345C223D" w14:textId="77777777" w:rsidR="00246D6F" w:rsidRPr="00246D6F" w:rsidRDefault="00246D6F" w:rsidP="00246D6F">
      <w:pPr>
        <w:pStyle w:val="TRN2"/>
        <w:widowControl w:val="0"/>
        <w:numPr>
          <w:ilvl w:val="2"/>
          <w:numId w:val="6"/>
        </w:numPr>
        <w:spacing w:before="120" w:after="120"/>
        <w:ind w:left="709" w:firstLine="0"/>
        <w:rPr>
          <w:color w:val="000000" w:themeColor="text1"/>
        </w:rPr>
      </w:pPr>
      <w:r w:rsidRPr="00246D6F">
        <w:rPr>
          <w:color w:val="000000" w:themeColor="text1"/>
        </w:rPr>
        <w:t>Fornecimento de painel informativo e de material de apoio, necessários à promoção do XXIX SEMAT e do Encontro Nacional de Controle Externo em Mobilidade Urbana.</w:t>
      </w:r>
    </w:p>
    <w:p w14:paraId="4D9A4EDC" w14:textId="77777777" w:rsidR="00246D6F" w:rsidRPr="00246D6F" w:rsidRDefault="00246D6F" w:rsidP="00246D6F">
      <w:pPr>
        <w:pStyle w:val="TRN2"/>
        <w:widowControl w:val="0"/>
        <w:numPr>
          <w:ilvl w:val="2"/>
          <w:numId w:val="6"/>
        </w:numPr>
        <w:spacing w:before="120" w:after="120"/>
        <w:ind w:left="709" w:firstLine="0"/>
        <w:rPr>
          <w:color w:val="000000" w:themeColor="text1"/>
        </w:rPr>
      </w:pPr>
      <w:r w:rsidRPr="00246D6F">
        <w:rPr>
          <w:color w:val="000000" w:themeColor="text1"/>
        </w:rPr>
        <w:t>Atualização do quadro de pessoal do TCDF e jurisdicionados, no tocante aos temas que serão abordados no referido Seminário.</w:t>
      </w:r>
    </w:p>
    <w:p w14:paraId="33D01973" w14:textId="77777777" w:rsidR="00246D6F" w:rsidRPr="00C61D20" w:rsidRDefault="00246D6F" w:rsidP="00246D6F">
      <w:pPr>
        <w:pStyle w:val="TRN2"/>
        <w:widowControl w:val="0"/>
        <w:numPr>
          <w:ilvl w:val="2"/>
          <w:numId w:val="6"/>
        </w:numPr>
        <w:spacing w:before="120" w:after="120"/>
        <w:ind w:left="709" w:firstLine="0"/>
        <w:rPr>
          <w:color w:val="auto"/>
        </w:rPr>
      </w:pPr>
      <w:r w:rsidRPr="00246D6F">
        <w:rPr>
          <w:color w:val="000000" w:themeColor="text1"/>
        </w:rPr>
        <w:t xml:space="preserve">Atendimento ao previsto na Lei Complementar nº 1, de 09 de maio de 1994, no que se refere à </w:t>
      </w:r>
      <w:r w:rsidRPr="00C61D20">
        <w:rPr>
          <w:color w:val="auto"/>
        </w:rPr>
        <w:t>realização do Seminário anual.</w:t>
      </w:r>
    </w:p>
    <w:p w14:paraId="516D2E36" w14:textId="77777777" w:rsidR="00246D6F" w:rsidRPr="00C61D20" w:rsidRDefault="00246D6F" w:rsidP="00246D6F">
      <w:pPr>
        <w:pStyle w:val="TRN2"/>
        <w:widowControl w:val="0"/>
        <w:numPr>
          <w:ilvl w:val="2"/>
          <w:numId w:val="6"/>
        </w:numPr>
        <w:spacing w:before="120" w:after="120"/>
        <w:ind w:left="709" w:firstLine="0"/>
        <w:rPr>
          <w:color w:val="auto"/>
        </w:rPr>
      </w:pPr>
      <w:r w:rsidRPr="00C61D20">
        <w:rPr>
          <w:color w:val="auto"/>
        </w:rPr>
        <w:t>Cumprimento do Plano de Capacitação referente ao exercício de 2024 no que se refere à realização do SEMAT.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CellMar>
          <w:left w:w="57" w:type="dxa"/>
          <w:right w:w="57" w:type="dxa"/>
        </w:tblCellMar>
        <w:tblLook w:val="04A0" w:firstRow="1" w:lastRow="0" w:firstColumn="1" w:lastColumn="0" w:noHBand="0" w:noVBand="1"/>
      </w:tblPr>
      <w:tblGrid>
        <w:gridCol w:w="9060"/>
      </w:tblGrid>
      <w:tr w:rsidR="00C61D20" w:rsidRPr="00C61D20" w14:paraId="6C1783AE" w14:textId="77777777" w:rsidTr="00CF10D2">
        <w:tc>
          <w:tcPr>
            <w:tcW w:w="0" w:type="auto"/>
            <w:shd w:val="clear" w:color="auto" w:fill="C4BC96"/>
            <w:vAlign w:val="center"/>
          </w:tcPr>
          <w:p w14:paraId="6492BADC" w14:textId="77777777" w:rsidR="00246D6F" w:rsidRPr="00C61D20" w:rsidRDefault="00246D6F" w:rsidP="00246D6F">
            <w:pPr>
              <w:pStyle w:val="TRN0"/>
              <w:widowControl w:val="0"/>
              <w:numPr>
                <w:ilvl w:val="0"/>
                <w:numId w:val="6"/>
              </w:numPr>
              <w:spacing w:before="120" w:after="120"/>
              <w:ind w:left="0" w:firstLine="0"/>
            </w:pPr>
            <w:r w:rsidRPr="00C61D20">
              <w:t>DESCRIÇÃO DO OBJETO</w:t>
            </w:r>
          </w:p>
        </w:tc>
      </w:tr>
    </w:tbl>
    <w:p w14:paraId="5D238A6B" w14:textId="77777777" w:rsidR="00246D6F" w:rsidRPr="00246D6F" w:rsidRDefault="00246D6F" w:rsidP="00246D6F">
      <w:pPr>
        <w:pStyle w:val="TRN1"/>
        <w:widowControl w:val="0"/>
        <w:numPr>
          <w:ilvl w:val="1"/>
          <w:numId w:val="6"/>
        </w:numPr>
        <w:spacing w:before="120" w:after="120"/>
        <w:ind w:left="0" w:firstLine="0"/>
        <w:rPr>
          <w:b/>
          <w:color w:val="000000" w:themeColor="text1"/>
        </w:rPr>
      </w:pPr>
      <w:r w:rsidRPr="00246D6F">
        <w:rPr>
          <w:b/>
          <w:color w:val="000000" w:themeColor="text1"/>
        </w:rPr>
        <w:t>DESCRIÇÃO DO OBJETO</w:t>
      </w:r>
    </w:p>
    <w:p w14:paraId="37820D67" w14:textId="77777777" w:rsidR="00246D6F" w:rsidRPr="00246D6F" w:rsidRDefault="00246D6F" w:rsidP="00246D6F">
      <w:pPr>
        <w:pStyle w:val="TRN2"/>
        <w:widowControl w:val="0"/>
        <w:numPr>
          <w:ilvl w:val="2"/>
          <w:numId w:val="6"/>
        </w:numPr>
        <w:spacing w:before="120" w:after="120"/>
        <w:ind w:left="709" w:firstLine="0"/>
        <w:rPr>
          <w:color w:val="000000" w:themeColor="text1"/>
        </w:rPr>
      </w:pPr>
      <w:r w:rsidRPr="00246D6F">
        <w:rPr>
          <w:color w:val="000000" w:themeColor="text1"/>
        </w:rPr>
        <w:t>Contratação de empresa especializada para fornecimento de material de divulgação e de apoio (banners, cadernos e canetas) para realização do XXIX SEMAT, aos servidores do Tribunal de Contas do DF (TCDF) e entidades sob sua jurisdição, conforme especificações trazidas no Anexo II (Estimativa de Preços e Especificações Técnicas).</w:t>
      </w:r>
    </w:p>
    <w:p w14:paraId="1348FCCA" w14:textId="77777777" w:rsidR="00246D6F" w:rsidRPr="00246D6F" w:rsidRDefault="00246D6F" w:rsidP="00246D6F">
      <w:pPr>
        <w:pStyle w:val="TRN1"/>
        <w:widowControl w:val="0"/>
        <w:numPr>
          <w:ilvl w:val="1"/>
          <w:numId w:val="6"/>
        </w:numPr>
        <w:spacing w:before="120" w:after="120"/>
        <w:ind w:left="0" w:firstLine="0"/>
        <w:rPr>
          <w:b/>
          <w:color w:val="000000" w:themeColor="text1"/>
        </w:rPr>
      </w:pPr>
      <w:r w:rsidRPr="00246D6F">
        <w:rPr>
          <w:b/>
          <w:color w:val="000000" w:themeColor="text1"/>
        </w:rPr>
        <w:t>DÚVIDAS E ESCLARECIMENTOS</w:t>
      </w:r>
    </w:p>
    <w:p w14:paraId="72169916" w14:textId="77777777" w:rsidR="00246D6F" w:rsidRPr="00246D6F" w:rsidRDefault="00246D6F" w:rsidP="00246D6F">
      <w:pPr>
        <w:pStyle w:val="TRN2"/>
        <w:widowControl w:val="0"/>
        <w:numPr>
          <w:ilvl w:val="2"/>
          <w:numId w:val="6"/>
        </w:numPr>
        <w:spacing w:before="60" w:after="120"/>
        <w:ind w:left="567" w:firstLine="0"/>
        <w:rPr>
          <w:color w:val="000000" w:themeColor="text1"/>
        </w:rPr>
      </w:pPr>
      <w:r w:rsidRPr="00246D6F">
        <w:rPr>
          <w:color w:val="000000" w:themeColor="text1"/>
        </w:rPr>
        <w:t xml:space="preserve">Em caso de dúvida de ordem técnica quanto aos produtos e suas especificações, é conveniente o contato do interessado com a Supervisão de Ações Educacionais (SAED) do TCDF, localizada na Escola de Contas Públicas do TCDF, telefone (61) 3314-2113, das 13 h às 19 h ou por e-mail: </w:t>
      </w:r>
      <w:hyperlink r:id="rId20" w:history="1">
        <w:r w:rsidRPr="00246D6F">
          <w:rPr>
            <w:rStyle w:val="Hyperlink"/>
            <w:color w:val="000000" w:themeColor="text1"/>
          </w:rPr>
          <w:t>saed.gab@tc.df.gov.br</w:t>
        </w:r>
      </w:hyperlink>
      <w:r w:rsidRPr="00246D6F">
        <w:rPr>
          <w:color w:val="000000" w:themeColor="text1"/>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CellMar>
          <w:left w:w="57" w:type="dxa"/>
          <w:right w:w="57" w:type="dxa"/>
        </w:tblCellMar>
        <w:tblLook w:val="04A0" w:firstRow="1" w:lastRow="0" w:firstColumn="1" w:lastColumn="0" w:noHBand="0" w:noVBand="1"/>
      </w:tblPr>
      <w:tblGrid>
        <w:gridCol w:w="9060"/>
      </w:tblGrid>
      <w:tr w:rsidR="00246D6F" w:rsidRPr="00246D6F" w14:paraId="4400F816" w14:textId="77777777" w:rsidTr="00CF10D2">
        <w:tc>
          <w:tcPr>
            <w:tcW w:w="0" w:type="auto"/>
            <w:shd w:val="clear" w:color="auto" w:fill="C4BC96"/>
            <w:vAlign w:val="center"/>
          </w:tcPr>
          <w:p w14:paraId="67FBDAAC" w14:textId="77777777" w:rsidR="00246D6F" w:rsidRPr="00246D6F" w:rsidRDefault="00246D6F" w:rsidP="00246D6F">
            <w:pPr>
              <w:pStyle w:val="TRN0"/>
              <w:widowControl w:val="0"/>
              <w:numPr>
                <w:ilvl w:val="0"/>
                <w:numId w:val="6"/>
              </w:numPr>
              <w:spacing w:before="120" w:after="120"/>
              <w:ind w:left="0" w:firstLine="0"/>
              <w:rPr>
                <w:color w:val="000000" w:themeColor="text1"/>
              </w:rPr>
            </w:pPr>
            <w:r w:rsidRPr="00246D6F">
              <w:rPr>
                <w:color w:val="000000" w:themeColor="text1"/>
              </w:rPr>
              <w:t>MODELO DE FORNECIMENTO E INSTRUMENTO DE AJUSTE</w:t>
            </w:r>
          </w:p>
        </w:tc>
      </w:tr>
    </w:tbl>
    <w:p w14:paraId="743A4AA4" w14:textId="77777777" w:rsidR="00246D6F" w:rsidRPr="00246D6F" w:rsidRDefault="00246D6F" w:rsidP="00246D6F">
      <w:pPr>
        <w:pStyle w:val="TRN1"/>
        <w:widowControl w:val="0"/>
        <w:numPr>
          <w:ilvl w:val="1"/>
          <w:numId w:val="6"/>
        </w:numPr>
        <w:spacing w:before="120" w:after="120"/>
        <w:ind w:left="0" w:firstLine="0"/>
        <w:rPr>
          <w:b/>
          <w:color w:val="000000" w:themeColor="text1"/>
        </w:rPr>
      </w:pPr>
      <w:r w:rsidRPr="00246D6F">
        <w:rPr>
          <w:b/>
          <w:color w:val="000000" w:themeColor="text1"/>
        </w:rPr>
        <w:t>DO MODELO DE FORNECIMENTO</w:t>
      </w:r>
    </w:p>
    <w:p w14:paraId="7B4E6FEF" w14:textId="77777777" w:rsidR="00246D6F" w:rsidRPr="00246D6F" w:rsidRDefault="00246D6F" w:rsidP="00246D6F">
      <w:pPr>
        <w:pStyle w:val="TRN2"/>
        <w:widowControl w:val="0"/>
        <w:numPr>
          <w:ilvl w:val="2"/>
          <w:numId w:val="6"/>
        </w:numPr>
        <w:spacing w:before="120" w:after="120"/>
        <w:ind w:left="709" w:firstLine="0"/>
        <w:rPr>
          <w:color w:val="000000" w:themeColor="text1"/>
        </w:rPr>
      </w:pPr>
      <w:r w:rsidRPr="00246D6F">
        <w:rPr>
          <w:color w:val="000000" w:themeColor="text1"/>
        </w:rPr>
        <w:t>No fornecimento de todos os produtos, deverão ser observados as especificações técnicas e os padrões de qualidade exigidos no presente Instrumento, bem como a aplicação uniforme de materiais e de tecnologias.</w:t>
      </w:r>
    </w:p>
    <w:p w14:paraId="0B29157E" w14:textId="77777777" w:rsidR="00246D6F" w:rsidRPr="00246D6F" w:rsidRDefault="00246D6F" w:rsidP="00246D6F">
      <w:pPr>
        <w:pStyle w:val="TRN2"/>
        <w:widowControl w:val="0"/>
        <w:numPr>
          <w:ilvl w:val="2"/>
          <w:numId w:val="6"/>
        </w:numPr>
        <w:spacing w:before="120" w:after="120"/>
        <w:ind w:left="709" w:firstLine="0"/>
        <w:rPr>
          <w:color w:val="000000" w:themeColor="text1"/>
        </w:rPr>
      </w:pPr>
      <w:r w:rsidRPr="00246D6F">
        <w:rPr>
          <w:color w:val="000000" w:themeColor="text1"/>
        </w:rPr>
        <w:t>O fornecimento dos produtos dos Itens dar-se-á de forma integral e imediata</w:t>
      </w:r>
      <w:r w:rsidRPr="00246D6F">
        <w:rPr>
          <w:color w:val="000000" w:themeColor="text1"/>
          <w:szCs w:val="24"/>
        </w:rPr>
        <w:t>.</w:t>
      </w:r>
    </w:p>
    <w:p w14:paraId="422A4B61" w14:textId="77777777" w:rsidR="00246D6F" w:rsidRPr="00246D6F" w:rsidRDefault="00246D6F" w:rsidP="00246D6F">
      <w:pPr>
        <w:pStyle w:val="TRN1"/>
        <w:widowControl w:val="0"/>
        <w:numPr>
          <w:ilvl w:val="1"/>
          <w:numId w:val="6"/>
        </w:numPr>
        <w:spacing w:before="120" w:after="120"/>
        <w:ind w:left="0" w:firstLine="0"/>
        <w:rPr>
          <w:b/>
          <w:color w:val="000000" w:themeColor="text1"/>
        </w:rPr>
      </w:pPr>
      <w:r w:rsidRPr="00246D6F">
        <w:rPr>
          <w:b/>
          <w:color w:val="000000" w:themeColor="text1"/>
        </w:rPr>
        <w:t>DO INSTRUMENTO DE AJUSTE</w:t>
      </w:r>
    </w:p>
    <w:p w14:paraId="6B9AA273" w14:textId="77777777" w:rsidR="00246D6F" w:rsidRPr="00246D6F" w:rsidRDefault="00246D6F" w:rsidP="00246D6F">
      <w:pPr>
        <w:pStyle w:val="TRN2"/>
        <w:widowControl w:val="0"/>
        <w:numPr>
          <w:ilvl w:val="2"/>
          <w:numId w:val="6"/>
        </w:numPr>
        <w:spacing w:before="120" w:after="120"/>
        <w:ind w:left="709" w:firstLine="0"/>
        <w:rPr>
          <w:color w:val="000000" w:themeColor="text1"/>
          <w:szCs w:val="24"/>
        </w:rPr>
      </w:pPr>
      <w:r w:rsidRPr="00246D6F">
        <w:rPr>
          <w:color w:val="000000" w:themeColor="text1"/>
        </w:rPr>
        <w:t xml:space="preserve">Sem prejuízo do Título III (Dos Contratos Administrativos) da Lei nº 14.133/2021, o presente Instrumento, os demais Anexo(s) e a proposta do(s) </w:t>
      </w:r>
      <w:proofErr w:type="spellStart"/>
      <w:r w:rsidRPr="00246D6F">
        <w:rPr>
          <w:color w:val="000000" w:themeColor="text1"/>
        </w:rPr>
        <w:t>adjudicatário</w:t>
      </w:r>
      <w:proofErr w:type="spellEnd"/>
      <w:r w:rsidRPr="00246D6F">
        <w:rPr>
          <w:color w:val="000000" w:themeColor="text1"/>
        </w:rPr>
        <w:t xml:space="preserve">(s) serão partes integrantes da Nota de Empenho de despesa, </w:t>
      </w:r>
      <w:r w:rsidRPr="00246D6F">
        <w:rPr>
          <w:color w:val="000000" w:themeColor="text1"/>
          <w:szCs w:val="24"/>
        </w:rPr>
        <w:t>a qual substituirá o Instrumento de Contrato.</w:t>
      </w:r>
    </w:p>
    <w:p w14:paraId="26570A4B" w14:textId="77777777" w:rsidR="00246D6F" w:rsidRPr="00246D6F" w:rsidRDefault="00246D6F" w:rsidP="00246D6F">
      <w:pPr>
        <w:pStyle w:val="TRN2"/>
        <w:widowControl w:val="0"/>
        <w:numPr>
          <w:ilvl w:val="2"/>
          <w:numId w:val="6"/>
        </w:numPr>
        <w:spacing w:before="120" w:after="120"/>
        <w:ind w:left="709" w:firstLine="0"/>
        <w:rPr>
          <w:color w:val="000000" w:themeColor="text1"/>
        </w:rPr>
      </w:pPr>
      <w:r w:rsidRPr="00246D6F">
        <w:rPr>
          <w:color w:val="000000" w:themeColor="text1"/>
        </w:rPr>
        <w:t>A recusa injustificada do adjudicatário em aceitar a Nota de Empenho no prazo de 5 (cinco) dias úteis após seu envio caracteriza o descumprimento total da obrigação, sujeitando-o às penalidades legalmente estabelecidas e faculta ao TCDF convocar os proponentes remanescentes, obedecida a ordem de classificação.</w:t>
      </w:r>
    </w:p>
    <w:p w14:paraId="7432A41A" w14:textId="77777777" w:rsidR="00246D6F" w:rsidRPr="00246D6F" w:rsidRDefault="00246D6F" w:rsidP="00246D6F">
      <w:pPr>
        <w:pStyle w:val="TRN2"/>
        <w:widowControl w:val="0"/>
        <w:numPr>
          <w:ilvl w:val="2"/>
          <w:numId w:val="6"/>
        </w:numPr>
        <w:spacing w:before="120" w:after="120"/>
        <w:ind w:left="709" w:firstLine="0"/>
        <w:rPr>
          <w:color w:val="000000" w:themeColor="text1"/>
        </w:rPr>
      </w:pPr>
      <w:r w:rsidRPr="00246D6F">
        <w:rPr>
          <w:color w:val="000000" w:themeColor="text1"/>
        </w:rPr>
        <w:t>O prazo de que trata o item 4.2.2 poderá ser prorrogado uma vez, por igual período, na forma do disposto no</w:t>
      </w:r>
      <w:bookmarkStart w:id="1" w:name="_Hlk122468687"/>
      <w:r w:rsidRPr="00246D6F">
        <w:rPr>
          <w:color w:val="000000" w:themeColor="text1"/>
        </w:rPr>
        <w:t xml:space="preserve"> §1º do art. 90 da Lei nº 14.133/2021</w:t>
      </w:r>
      <w:bookmarkEnd w:id="1"/>
      <w:r w:rsidRPr="00246D6F">
        <w:rPr>
          <w:color w:val="000000" w:themeColor="text1"/>
        </w:rPr>
        <w:t>.</w:t>
      </w:r>
    </w:p>
    <w:p w14:paraId="55CE76E0" w14:textId="77777777" w:rsidR="00246D6F" w:rsidRPr="00246D6F" w:rsidRDefault="00246D6F" w:rsidP="00246D6F">
      <w:pPr>
        <w:pStyle w:val="TRN2"/>
        <w:widowControl w:val="0"/>
        <w:numPr>
          <w:ilvl w:val="2"/>
          <w:numId w:val="6"/>
        </w:numPr>
        <w:spacing w:before="120" w:after="120"/>
        <w:ind w:left="709" w:firstLine="0"/>
        <w:rPr>
          <w:color w:val="000000" w:themeColor="text1"/>
        </w:rPr>
      </w:pPr>
      <w:r w:rsidRPr="00246D6F">
        <w:rPr>
          <w:color w:val="000000" w:themeColor="text1"/>
        </w:rPr>
        <w:t>É vedada a subcontratação, cessão ou transferência parcial ou total do objeto do presente Instrumento.</w:t>
      </w:r>
    </w:p>
    <w:p w14:paraId="6CB34BE9" w14:textId="77777777" w:rsidR="00246D6F" w:rsidRPr="00246D6F" w:rsidRDefault="00246D6F" w:rsidP="00246D6F">
      <w:pPr>
        <w:pStyle w:val="TRN1"/>
        <w:widowControl w:val="0"/>
        <w:numPr>
          <w:ilvl w:val="1"/>
          <w:numId w:val="6"/>
        </w:numPr>
        <w:spacing w:before="120" w:after="120"/>
        <w:ind w:left="0" w:firstLine="0"/>
        <w:rPr>
          <w:b/>
          <w:color w:val="000000" w:themeColor="text1"/>
        </w:rPr>
      </w:pPr>
      <w:r w:rsidRPr="00246D6F">
        <w:rPr>
          <w:b/>
          <w:color w:val="000000" w:themeColor="text1"/>
        </w:rPr>
        <w:t>DO LOCAL E HORÁRIO DE ENTREGA</w:t>
      </w:r>
    </w:p>
    <w:p w14:paraId="35740FFF" w14:textId="77777777" w:rsidR="00246D6F" w:rsidRPr="00246D6F" w:rsidRDefault="00246D6F" w:rsidP="00246D6F">
      <w:pPr>
        <w:pStyle w:val="TRN2"/>
        <w:widowControl w:val="0"/>
        <w:numPr>
          <w:ilvl w:val="2"/>
          <w:numId w:val="6"/>
        </w:numPr>
        <w:spacing w:before="120" w:after="120"/>
        <w:ind w:left="709" w:firstLine="0"/>
        <w:rPr>
          <w:iCs/>
          <w:color w:val="000000" w:themeColor="text1"/>
        </w:rPr>
      </w:pPr>
      <w:r w:rsidRPr="00246D6F">
        <w:rPr>
          <w:iCs/>
          <w:color w:val="000000" w:themeColor="text1"/>
        </w:rPr>
        <w:t>Edifício da Escola de Contas do TCDF, localizada no endereço Setor de Garagens Oficiais Norte, Quadra 1, Lote 226, Brasília/DF, no período das 13h às 18h.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CellMar>
          <w:left w:w="57" w:type="dxa"/>
          <w:right w:w="57" w:type="dxa"/>
        </w:tblCellMar>
        <w:tblLook w:val="04A0" w:firstRow="1" w:lastRow="0" w:firstColumn="1" w:lastColumn="0" w:noHBand="0" w:noVBand="1"/>
      </w:tblPr>
      <w:tblGrid>
        <w:gridCol w:w="9060"/>
      </w:tblGrid>
      <w:tr w:rsidR="00246D6F" w:rsidRPr="00A6399F" w14:paraId="69F6A8B7" w14:textId="77777777" w:rsidTr="00CF10D2">
        <w:tc>
          <w:tcPr>
            <w:tcW w:w="0" w:type="auto"/>
            <w:shd w:val="clear" w:color="auto" w:fill="C4BC96"/>
            <w:vAlign w:val="center"/>
          </w:tcPr>
          <w:p w14:paraId="40968845" w14:textId="77777777" w:rsidR="00246D6F" w:rsidRPr="00A6399F" w:rsidRDefault="00246D6F" w:rsidP="00246D6F">
            <w:pPr>
              <w:pStyle w:val="TRN0"/>
              <w:widowControl w:val="0"/>
              <w:numPr>
                <w:ilvl w:val="0"/>
                <w:numId w:val="6"/>
              </w:numPr>
              <w:spacing w:before="120" w:after="120"/>
              <w:ind w:left="0" w:firstLine="0"/>
            </w:pPr>
            <w:r w:rsidRPr="00A6399F">
              <w:t xml:space="preserve">MECANISMOS DE GESTÃO CONTRATUAL </w:t>
            </w:r>
          </w:p>
        </w:tc>
      </w:tr>
    </w:tbl>
    <w:p w14:paraId="36B352AB" w14:textId="77777777" w:rsidR="00246D6F" w:rsidRPr="00246D6F" w:rsidRDefault="00246D6F" w:rsidP="00246D6F">
      <w:pPr>
        <w:pStyle w:val="TRN1"/>
        <w:widowControl w:val="0"/>
        <w:numPr>
          <w:ilvl w:val="1"/>
          <w:numId w:val="6"/>
        </w:numPr>
        <w:spacing w:before="120" w:after="120"/>
        <w:ind w:left="0" w:firstLine="0"/>
        <w:rPr>
          <w:b/>
          <w:color w:val="000000" w:themeColor="text1"/>
        </w:rPr>
      </w:pPr>
      <w:r w:rsidRPr="00246D6F">
        <w:rPr>
          <w:b/>
          <w:color w:val="000000" w:themeColor="text1"/>
        </w:rPr>
        <w:t>PAPÉIS E RESPONSABILIDADES</w:t>
      </w:r>
    </w:p>
    <w:p w14:paraId="187729F6" w14:textId="77777777" w:rsidR="00246D6F" w:rsidRPr="00246D6F" w:rsidRDefault="00246D6F" w:rsidP="00246D6F">
      <w:pPr>
        <w:pStyle w:val="TRN2"/>
        <w:widowControl w:val="0"/>
        <w:numPr>
          <w:ilvl w:val="2"/>
          <w:numId w:val="6"/>
        </w:numPr>
        <w:spacing w:before="120" w:after="120"/>
        <w:ind w:left="709" w:firstLine="0"/>
        <w:outlineLvl w:val="0"/>
        <w:rPr>
          <w:color w:val="000000" w:themeColor="text1"/>
        </w:rPr>
      </w:pPr>
      <w:r w:rsidRPr="00246D6F">
        <w:rPr>
          <w:color w:val="000000" w:themeColor="text1"/>
        </w:rPr>
        <w:t>Para a execução do contrato, será implementado o método de trabalho baseado no conceito de delegação de responsabilidade. Esse conceito define o CONTRATANTE como responsável pela gestão do contrato e pela verificação de aderência dos produtos entregues aos padrões de qualidade exigidos; e a CONTRATADA como responsável pelo fornecimento dos produtos e gestão dos recursos humanos necessários.</w:t>
      </w:r>
    </w:p>
    <w:p w14:paraId="2E9192EB" w14:textId="77777777" w:rsidR="00246D6F" w:rsidRPr="00246D6F" w:rsidRDefault="00246D6F" w:rsidP="00246D6F">
      <w:pPr>
        <w:pStyle w:val="TRN1"/>
        <w:widowControl w:val="0"/>
        <w:numPr>
          <w:ilvl w:val="1"/>
          <w:numId w:val="6"/>
        </w:numPr>
        <w:spacing w:before="120" w:after="120"/>
        <w:ind w:left="0" w:firstLine="0"/>
        <w:rPr>
          <w:b/>
          <w:color w:val="000000" w:themeColor="text1"/>
        </w:rPr>
      </w:pPr>
      <w:r w:rsidRPr="00246D6F">
        <w:rPr>
          <w:b/>
          <w:color w:val="000000" w:themeColor="text1"/>
        </w:rPr>
        <w:t xml:space="preserve">DEVERES E RESPONSABILIDADES DO CONTRATANTE </w:t>
      </w:r>
    </w:p>
    <w:p w14:paraId="21BDFEF7" w14:textId="77777777" w:rsidR="00246D6F" w:rsidRPr="00246D6F" w:rsidRDefault="00246D6F" w:rsidP="00246D6F">
      <w:pPr>
        <w:pStyle w:val="TRN2"/>
        <w:widowControl w:val="0"/>
        <w:numPr>
          <w:ilvl w:val="2"/>
          <w:numId w:val="6"/>
        </w:numPr>
        <w:spacing w:before="120" w:after="120"/>
        <w:ind w:left="709" w:firstLine="0"/>
        <w:rPr>
          <w:color w:val="000000" w:themeColor="text1"/>
        </w:rPr>
      </w:pPr>
      <w:r w:rsidRPr="00246D6F">
        <w:rPr>
          <w:color w:val="000000" w:themeColor="text1"/>
        </w:rPr>
        <w:t>Designar servidor ou comissão, para acompanhar e fiscalizar o cumprimento contratual, bem como para aprovar a execução do objeto;</w:t>
      </w:r>
    </w:p>
    <w:p w14:paraId="10EB090C" w14:textId="77777777" w:rsidR="00246D6F" w:rsidRPr="00246D6F" w:rsidRDefault="00246D6F" w:rsidP="00246D6F">
      <w:pPr>
        <w:pStyle w:val="TRN2"/>
        <w:widowControl w:val="0"/>
        <w:numPr>
          <w:ilvl w:val="2"/>
          <w:numId w:val="6"/>
        </w:numPr>
        <w:spacing w:before="120" w:after="120"/>
        <w:ind w:left="709" w:firstLine="0"/>
        <w:rPr>
          <w:color w:val="000000" w:themeColor="text1"/>
        </w:rPr>
      </w:pPr>
      <w:r w:rsidRPr="00246D6F">
        <w:rPr>
          <w:color w:val="000000" w:themeColor="text1"/>
        </w:rPr>
        <w:t>Relacionar-se com a CONTRATADA somente por meio de pessoa por ela credenciada;</w:t>
      </w:r>
    </w:p>
    <w:p w14:paraId="23C6D77F" w14:textId="77777777" w:rsidR="00246D6F" w:rsidRPr="00246D6F" w:rsidRDefault="00246D6F" w:rsidP="00246D6F">
      <w:pPr>
        <w:pStyle w:val="TRN2"/>
        <w:widowControl w:val="0"/>
        <w:numPr>
          <w:ilvl w:val="2"/>
          <w:numId w:val="6"/>
        </w:numPr>
        <w:spacing w:before="120" w:after="120"/>
        <w:ind w:left="709" w:firstLine="0"/>
        <w:rPr>
          <w:color w:val="000000" w:themeColor="text1"/>
        </w:rPr>
      </w:pPr>
      <w:r w:rsidRPr="00246D6F">
        <w:rPr>
          <w:color w:val="000000" w:themeColor="text1"/>
        </w:rPr>
        <w:t>Cumprir e fazer cumprir o disposto no presente Instrumento, no Instrumento convocatório e demais anexos, exercendo a fiscalização contratual mediante a verificação da conformidade do objeto executado com as condições, quantidades e especificações estabelecidas;</w:t>
      </w:r>
    </w:p>
    <w:p w14:paraId="1E45D737" w14:textId="77777777" w:rsidR="00246D6F" w:rsidRPr="00246D6F" w:rsidRDefault="00246D6F" w:rsidP="00246D6F">
      <w:pPr>
        <w:pStyle w:val="TRN2"/>
        <w:widowControl w:val="0"/>
        <w:numPr>
          <w:ilvl w:val="2"/>
          <w:numId w:val="6"/>
        </w:numPr>
        <w:spacing w:before="120" w:after="120"/>
        <w:ind w:left="709" w:firstLine="0"/>
        <w:rPr>
          <w:color w:val="000000" w:themeColor="text1"/>
        </w:rPr>
      </w:pPr>
      <w:r w:rsidRPr="00246D6F">
        <w:rPr>
          <w:color w:val="000000" w:themeColor="text1"/>
        </w:rPr>
        <w:t>Exigir da CONTRATADA, sempre que necessário, a comprovação da mantença das condições de habilitação e de qualificação exigidas no procedimento de contratação;</w:t>
      </w:r>
    </w:p>
    <w:p w14:paraId="785E15AB" w14:textId="77777777" w:rsidR="00246D6F" w:rsidRPr="00246D6F" w:rsidRDefault="00246D6F" w:rsidP="00246D6F">
      <w:pPr>
        <w:pStyle w:val="TRN2"/>
        <w:widowControl w:val="0"/>
        <w:numPr>
          <w:ilvl w:val="2"/>
          <w:numId w:val="6"/>
        </w:numPr>
        <w:spacing w:before="120" w:after="120"/>
        <w:ind w:left="709" w:firstLine="0"/>
        <w:rPr>
          <w:color w:val="000000" w:themeColor="text1"/>
        </w:rPr>
      </w:pPr>
      <w:r w:rsidRPr="00246D6F">
        <w:rPr>
          <w:color w:val="000000" w:themeColor="text1"/>
        </w:rPr>
        <w:t>Efetuar o pagamento devido, mediante Nota Fiscal/Fatura devidamente atestada, desde que cumpridas todas as formalidades e exigências contratuais;</w:t>
      </w:r>
    </w:p>
    <w:p w14:paraId="4C724645" w14:textId="77777777" w:rsidR="00246D6F" w:rsidRPr="00246D6F" w:rsidRDefault="00246D6F" w:rsidP="00246D6F">
      <w:pPr>
        <w:pStyle w:val="TRN2"/>
        <w:widowControl w:val="0"/>
        <w:numPr>
          <w:ilvl w:val="2"/>
          <w:numId w:val="6"/>
        </w:numPr>
        <w:spacing w:before="120" w:after="120"/>
        <w:ind w:left="709" w:firstLine="0"/>
        <w:rPr>
          <w:color w:val="auto"/>
        </w:rPr>
      </w:pPr>
      <w:r w:rsidRPr="00246D6F">
        <w:rPr>
          <w:color w:val="000000" w:themeColor="text1"/>
        </w:rPr>
        <w:t xml:space="preserve">Anotar em registro próprio e notificar a CONTRATADA sobre quaisquer falhas </w:t>
      </w:r>
      <w:r w:rsidRPr="00246D6F">
        <w:rPr>
          <w:color w:val="auto"/>
        </w:rPr>
        <w:t>verificadas no cumprimento contratual, para fins de correção dentro do prazo estabelecido;</w:t>
      </w:r>
    </w:p>
    <w:p w14:paraId="56FE965D" w14:textId="77777777" w:rsidR="00246D6F" w:rsidRPr="00246D6F" w:rsidRDefault="00246D6F" w:rsidP="00246D6F">
      <w:pPr>
        <w:pStyle w:val="TRN2"/>
        <w:widowControl w:val="0"/>
        <w:numPr>
          <w:ilvl w:val="2"/>
          <w:numId w:val="6"/>
        </w:numPr>
        <w:spacing w:before="120" w:after="120"/>
        <w:ind w:left="709" w:firstLine="0"/>
        <w:rPr>
          <w:color w:val="auto"/>
        </w:rPr>
      </w:pPr>
      <w:r w:rsidRPr="00246D6F">
        <w:rPr>
          <w:color w:val="auto"/>
        </w:rPr>
        <w:t>Prestar as informações e os esclarecimentos necessários pertinentes ao cumprimento contratual, que venham a ser solicitados pela CONTRATADA, por meio de seus empregados e representantes;</w:t>
      </w:r>
    </w:p>
    <w:p w14:paraId="7FDB4AB1" w14:textId="77777777" w:rsidR="00246D6F" w:rsidRPr="00246D6F" w:rsidRDefault="00246D6F" w:rsidP="00246D6F">
      <w:pPr>
        <w:pStyle w:val="TRN2"/>
        <w:widowControl w:val="0"/>
        <w:numPr>
          <w:ilvl w:val="2"/>
          <w:numId w:val="6"/>
        </w:numPr>
        <w:spacing w:before="120" w:after="120"/>
        <w:ind w:left="709" w:firstLine="0"/>
        <w:rPr>
          <w:color w:val="auto"/>
        </w:rPr>
      </w:pPr>
      <w:r w:rsidRPr="00246D6F">
        <w:rPr>
          <w:color w:val="auto"/>
        </w:rPr>
        <w:t>Permitir, dentro das normas internas, o acesso dos funcionários da CONTRATADA a suas dependências, para fins de cumprimento contratual;</w:t>
      </w:r>
    </w:p>
    <w:p w14:paraId="1ACD717F" w14:textId="77777777" w:rsidR="00246D6F" w:rsidRPr="00246D6F" w:rsidRDefault="00246D6F" w:rsidP="00246D6F">
      <w:pPr>
        <w:pStyle w:val="TRN2"/>
        <w:widowControl w:val="0"/>
        <w:numPr>
          <w:ilvl w:val="2"/>
          <w:numId w:val="6"/>
        </w:numPr>
        <w:spacing w:before="120" w:after="120"/>
        <w:ind w:left="709" w:firstLine="0"/>
        <w:rPr>
          <w:color w:val="auto"/>
        </w:rPr>
      </w:pPr>
      <w:r w:rsidRPr="00246D6F">
        <w:rPr>
          <w:color w:val="auto"/>
        </w:rPr>
        <w:t>Rejeitar, no todo ou em parte, o objeto executado em desacordo com as quantidades, condições e especificações definidas no presente Instrumento;</w:t>
      </w:r>
    </w:p>
    <w:p w14:paraId="5687DF17" w14:textId="77777777" w:rsidR="00246D6F" w:rsidRPr="00246D6F" w:rsidRDefault="00246D6F" w:rsidP="00246D6F">
      <w:pPr>
        <w:pStyle w:val="TRN2"/>
        <w:widowControl w:val="0"/>
        <w:numPr>
          <w:ilvl w:val="2"/>
          <w:numId w:val="6"/>
        </w:numPr>
        <w:spacing w:before="120" w:after="120"/>
        <w:ind w:left="709" w:firstLine="0"/>
        <w:rPr>
          <w:color w:val="auto"/>
        </w:rPr>
      </w:pPr>
      <w:r w:rsidRPr="00246D6F">
        <w:rPr>
          <w:color w:val="auto"/>
        </w:rPr>
        <w:t>Aplicar à CONTRATADA as sanções administrativas regulamentares e contratuais cabíveis, por descumprimento das obrigações assumidas.</w:t>
      </w:r>
    </w:p>
    <w:p w14:paraId="358659E9" w14:textId="77777777" w:rsidR="00246D6F" w:rsidRPr="00246D6F" w:rsidRDefault="00246D6F" w:rsidP="00246D6F">
      <w:pPr>
        <w:pStyle w:val="TRN1"/>
        <w:widowControl w:val="0"/>
        <w:numPr>
          <w:ilvl w:val="1"/>
          <w:numId w:val="6"/>
        </w:numPr>
        <w:spacing w:before="120" w:after="120"/>
        <w:ind w:left="0" w:firstLine="0"/>
        <w:rPr>
          <w:b/>
          <w:color w:val="auto"/>
        </w:rPr>
      </w:pPr>
      <w:r w:rsidRPr="00246D6F">
        <w:rPr>
          <w:b/>
          <w:color w:val="auto"/>
        </w:rPr>
        <w:t>DEVERES E RESPONSABILIDADES DA CONTRATADA</w:t>
      </w:r>
    </w:p>
    <w:p w14:paraId="7E341057" w14:textId="77777777" w:rsidR="00246D6F" w:rsidRPr="00246D6F" w:rsidRDefault="00246D6F" w:rsidP="00246D6F">
      <w:pPr>
        <w:pStyle w:val="TRN2"/>
        <w:widowControl w:val="0"/>
        <w:numPr>
          <w:ilvl w:val="2"/>
          <w:numId w:val="6"/>
        </w:numPr>
        <w:spacing w:before="120" w:after="120"/>
        <w:ind w:left="709" w:firstLine="0"/>
        <w:rPr>
          <w:color w:val="auto"/>
        </w:rPr>
      </w:pPr>
      <w:r w:rsidRPr="00246D6F">
        <w:rPr>
          <w:color w:val="auto"/>
        </w:rPr>
        <w:t>Responder, integralmente, pelos danos causados diretamente à Administração ou a terceiros, decorrentes de sua culpa ou dolo na execução do ajuste, não sendo excluída ou reduzida essa responsabilidade devido a fiscalização ou o acompanhamento empreendido pelo CONTRATANTE;</w:t>
      </w:r>
    </w:p>
    <w:p w14:paraId="2E63CB7F" w14:textId="77777777" w:rsidR="00246D6F" w:rsidRPr="00246D6F" w:rsidRDefault="00246D6F" w:rsidP="00246D6F">
      <w:pPr>
        <w:pStyle w:val="TRN2"/>
        <w:widowControl w:val="0"/>
        <w:numPr>
          <w:ilvl w:val="2"/>
          <w:numId w:val="6"/>
        </w:numPr>
        <w:spacing w:before="120" w:after="120"/>
        <w:ind w:left="709" w:firstLine="0"/>
        <w:rPr>
          <w:color w:val="auto"/>
        </w:rPr>
      </w:pPr>
      <w:r w:rsidRPr="00246D6F">
        <w:rPr>
          <w:color w:val="auto"/>
        </w:rPr>
        <w:t>Recolher, no prazo estabelecido, valores referentes a penalidades de multas que, eventualmente, lhe sejam aplicadas, por meio de procedimentos administrativos decorrentes de descumprimento das obrigações contratuais</w:t>
      </w:r>
    </w:p>
    <w:p w14:paraId="4582A493" w14:textId="77777777" w:rsidR="00246D6F" w:rsidRPr="00246D6F" w:rsidRDefault="00246D6F" w:rsidP="00246D6F">
      <w:pPr>
        <w:pStyle w:val="TRN2"/>
        <w:widowControl w:val="0"/>
        <w:numPr>
          <w:ilvl w:val="2"/>
          <w:numId w:val="6"/>
        </w:numPr>
        <w:spacing w:before="120" w:after="120"/>
        <w:ind w:left="709" w:firstLine="0"/>
        <w:rPr>
          <w:color w:val="auto"/>
        </w:rPr>
      </w:pPr>
      <w:r w:rsidRPr="00246D6F">
        <w:rPr>
          <w:color w:val="auto"/>
        </w:rPr>
        <w:t>Manter, durante a execução do ajuste, todas as condições de habilitação exigidas no presente Instrumento;</w:t>
      </w:r>
    </w:p>
    <w:p w14:paraId="3FF06249" w14:textId="77777777" w:rsidR="00246D6F" w:rsidRPr="00246D6F" w:rsidRDefault="00246D6F" w:rsidP="00246D6F">
      <w:pPr>
        <w:pStyle w:val="TRN2"/>
        <w:widowControl w:val="0"/>
        <w:numPr>
          <w:ilvl w:val="2"/>
          <w:numId w:val="6"/>
        </w:numPr>
        <w:spacing w:before="120" w:after="120"/>
        <w:ind w:left="709" w:firstLine="0"/>
        <w:rPr>
          <w:color w:val="auto"/>
          <w:lang w:bidi="pt-BR"/>
        </w:rPr>
      </w:pPr>
      <w:r w:rsidRPr="00246D6F">
        <w:rPr>
          <w:color w:val="auto"/>
        </w:rPr>
        <w:t xml:space="preserve">Aceitar, nas mesmas condições contratuais, os acréscimos ou supressões que se fizerem necessárias no quantitativo do objeto da presente contratação, até 25% (vinte e cinco por cento) do valor inicial atualizado do contrato, nos termos do art. 125, </w:t>
      </w:r>
      <w:r w:rsidRPr="00246D6F">
        <w:rPr>
          <w:color w:val="auto"/>
          <w:lang w:bidi="pt-BR"/>
        </w:rPr>
        <w:t>da Lei n</w:t>
      </w:r>
      <w:r w:rsidRPr="00246D6F">
        <w:rPr>
          <w:color w:val="auto"/>
          <w:u w:val="single"/>
          <w:vertAlign w:val="superscript"/>
          <w:lang w:bidi="pt-BR"/>
        </w:rPr>
        <w:t>o</w:t>
      </w:r>
      <w:r w:rsidRPr="00246D6F">
        <w:rPr>
          <w:color w:val="auto"/>
          <w:lang w:bidi="pt-BR"/>
        </w:rPr>
        <w:t xml:space="preserve"> 14.133/2021.</w:t>
      </w:r>
    </w:p>
    <w:p w14:paraId="03F75DEB" w14:textId="77777777" w:rsidR="00246D6F" w:rsidRPr="00246D6F" w:rsidRDefault="00246D6F" w:rsidP="00246D6F">
      <w:pPr>
        <w:pStyle w:val="TRN2"/>
        <w:widowControl w:val="0"/>
        <w:numPr>
          <w:ilvl w:val="2"/>
          <w:numId w:val="6"/>
        </w:numPr>
        <w:spacing w:before="120" w:after="120"/>
        <w:ind w:left="709" w:firstLine="0"/>
        <w:rPr>
          <w:color w:val="auto"/>
        </w:rPr>
      </w:pPr>
      <w:r w:rsidRPr="00246D6F">
        <w:rPr>
          <w:color w:val="auto"/>
        </w:rPr>
        <w:t>Reparar, corrigir, remover ou substituir, às suas expensas, no todo ou em parte, o objeto do presente Instrumento, em que se verificarem vícios, defeitos ou incorreções resultantes da execução;</w:t>
      </w:r>
    </w:p>
    <w:p w14:paraId="43DABA37" w14:textId="77777777" w:rsidR="00246D6F" w:rsidRPr="00246D6F" w:rsidRDefault="00246D6F" w:rsidP="00246D6F">
      <w:pPr>
        <w:pStyle w:val="TRN2"/>
        <w:widowControl w:val="0"/>
        <w:numPr>
          <w:ilvl w:val="2"/>
          <w:numId w:val="6"/>
        </w:numPr>
        <w:spacing w:before="120" w:after="120"/>
        <w:ind w:left="709" w:firstLine="0"/>
        <w:rPr>
          <w:color w:val="auto"/>
        </w:rPr>
      </w:pPr>
      <w:r w:rsidRPr="00246D6F">
        <w:rPr>
          <w:color w:val="auto"/>
        </w:rPr>
        <w:t>Acatar as recomendações e solicitações efetuadas pela fiscalização do ajuste, atinentes ao atendimento desta contratação;</w:t>
      </w:r>
    </w:p>
    <w:p w14:paraId="3926B283" w14:textId="77777777" w:rsidR="00246D6F" w:rsidRPr="00246D6F" w:rsidRDefault="00246D6F" w:rsidP="00246D6F">
      <w:pPr>
        <w:pStyle w:val="TRN2"/>
        <w:widowControl w:val="0"/>
        <w:numPr>
          <w:ilvl w:val="2"/>
          <w:numId w:val="6"/>
        </w:numPr>
        <w:spacing w:before="120" w:after="120"/>
        <w:ind w:left="709" w:firstLine="0"/>
        <w:rPr>
          <w:color w:val="auto"/>
        </w:rPr>
      </w:pPr>
      <w:r w:rsidRPr="00246D6F">
        <w:rPr>
          <w:color w:val="auto"/>
        </w:rPr>
        <w:t>Comunicar à fiscalização do CONTRATANTE, por escrito, quando verificar quaisquer condições inadequadas à execução dos trabalhos ou a iminência de fatos que possam prejudicar a perfeita execução do ajuste;</w:t>
      </w:r>
    </w:p>
    <w:p w14:paraId="1C9B1FF6" w14:textId="77777777" w:rsidR="00246D6F" w:rsidRPr="00246D6F" w:rsidRDefault="00246D6F" w:rsidP="00246D6F">
      <w:pPr>
        <w:pStyle w:val="TRN2"/>
        <w:widowControl w:val="0"/>
        <w:numPr>
          <w:ilvl w:val="2"/>
          <w:numId w:val="6"/>
        </w:numPr>
        <w:spacing w:before="120" w:after="120"/>
        <w:ind w:left="709" w:firstLine="0"/>
        <w:rPr>
          <w:color w:val="auto"/>
        </w:rPr>
      </w:pPr>
      <w:proofErr w:type="spellStart"/>
      <w:r w:rsidRPr="00246D6F">
        <w:rPr>
          <w:color w:val="auto"/>
        </w:rPr>
        <w:t>Fornecer</w:t>
      </w:r>
      <w:proofErr w:type="spellEnd"/>
      <w:r w:rsidRPr="00246D6F">
        <w:rPr>
          <w:color w:val="auto"/>
        </w:rPr>
        <w:t xml:space="preserve"> ao CONTRATANTE todas as informações que este considere necessárias à fiel execução das obrigações contratuais, bem como àquelas essenciais ao desempenho e à confiabilidade do objeto contratado;</w:t>
      </w:r>
    </w:p>
    <w:p w14:paraId="0625E814" w14:textId="77777777" w:rsidR="00246D6F" w:rsidRPr="00246D6F" w:rsidRDefault="00246D6F" w:rsidP="00246D6F">
      <w:pPr>
        <w:pStyle w:val="TRN2"/>
        <w:widowControl w:val="0"/>
        <w:numPr>
          <w:ilvl w:val="2"/>
          <w:numId w:val="6"/>
        </w:numPr>
        <w:spacing w:before="120" w:after="120"/>
        <w:ind w:left="709" w:firstLine="0"/>
        <w:rPr>
          <w:color w:val="auto"/>
        </w:rPr>
      </w:pPr>
      <w:r w:rsidRPr="00246D6F">
        <w:rPr>
          <w:color w:val="auto"/>
        </w:rPr>
        <w:t>Responsabilizar-se pelas despesas referentes a tributos, encargos trabalhistas, previdenciários, fiscais, comerciais, taxas, fretes, seguros, transportes, embalagens, deslocamento de pessoal, prestação de garantia e quaisquer outras que incidam ou venham incidir na execução do ajuste;</w:t>
      </w:r>
    </w:p>
    <w:p w14:paraId="7744F438" w14:textId="77777777" w:rsidR="00246D6F" w:rsidRPr="00246D6F" w:rsidRDefault="00246D6F" w:rsidP="00246D6F">
      <w:pPr>
        <w:pStyle w:val="TRN2"/>
        <w:widowControl w:val="0"/>
        <w:numPr>
          <w:ilvl w:val="2"/>
          <w:numId w:val="6"/>
        </w:numPr>
        <w:spacing w:before="120" w:after="120"/>
        <w:ind w:left="709" w:firstLine="0"/>
        <w:rPr>
          <w:color w:val="auto"/>
        </w:rPr>
      </w:pPr>
      <w:r w:rsidRPr="00246D6F">
        <w:rPr>
          <w:color w:val="auto"/>
        </w:rPr>
        <w:t>Manter os seus empregados devidamente identificados, por meio de crachá, identificação e uniforme, quando necessário o trânsito nas dependências no TCDF;</w:t>
      </w:r>
    </w:p>
    <w:p w14:paraId="2B5A07F3" w14:textId="77777777" w:rsidR="00246D6F" w:rsidRPr="00246D6F" w:rsidRDefault="00246D6F" w:rsidP="00246D6F">
      <w:pPr>
        <w:pStyle w:val="TRN2"/>
        <w:widowControl w:val="0"/>
        <w:numPr>
          <w:ilvl w:val="2"/>
          <w:numId w:val="6"/>
        </w:numPr>
        <w:spacing w:before="120" w:after="120"/>
        <w:ind w:left="709" w:firstLine="0"/>
        <w:rPr>
          <w:color w:val="auto"/>
        </w:rPr>
      </w:pPr>
      <w:r w:rsidRPr="00246D6F">
        <w:rPr>
          <w:color w:val="auto"/>
        </w:rPr>
        <w:t>Os empregados da CONTRATADA não terão, em hipótese alguma, qualquer relação de emprego com o TCDF, sendo de exclusiva responsabilidade da CONTRATADA as despesas com todos os encargos e obrigações sociais, trabalhistas e fiscais;</w:t>
      </w:r>
    </w:p>
    <w:p w14:paraId="37EFB5A4" w14:textId="77777777" w:rsidR="00246D6F" w:rsidRPr="00246D6F" w:rsidRDefault="00246D6F" w:rsidP="00246D6F">
      <w:pPr>
        <w:pStyle w:val="TRN2"/>
        <w:widowControl w:val="0"/>
        <w:numPr>
          <w:ilvl w:val="2"/>
          <w:numId w:val="6"/>
        </w:numPr>
        <w:spacing w:before="120" w:after="120"/>
        <w:ind w:left="709" w:firstLine="0"/>
        <w:rPr>
          <w:color w:val="auto"/>
        </w:rPr>
      </w:pPr>
      <w:r w:rsidRPr="00246D6F">
        <w:rPr>
          <w:color w:val="auto"/>
        </w:rPr>
        <w:t>Executar os procedimentos objeto do ajuste, por meio de pessoas idôneas, com capacitação profissional, assumindo total responsabilidade por quaisquer danos ou faltas que seus empregados, prepostos ou mandatários, no desempenho de suas funções causem ao CONTRATANTE, podendo este solicitar a substituição de funcionário cuja conduta seja julgada inconveniente ou cuja capacitação técnica seja insuficiente;</w:t>
      </w:r>
    </w:p>
    <w:p w14:paraId="02182F8C" w14:textId="77777777" w:rsidR="00246D6F" w:rsidRPr="00246D6F" w:rsidRDefault="00246D6F" w:rsidP="00246D6F">
      <w:pPr>
        <w:pStyle w:val="TRN1"/>
        <w:widowControl w:val="0"/>
        <w:numPr>
          <w:ilvl w:val="1"/>
          <w:numId w:val="6"/>
        </w:numPr>
        <w:spacing w:before="120" w:after="120"/>
        <w:ind w:left="0" w:firstLine="0"/>
        <w:rPr>
          <w:b/>
          <w:color w:val="auto"/>
        </w:rPr>
      </w:pPr>
      <w:r w:rsidRPr="00246D6F">
        <w:rPr>
          <w:b/>
          <w:color w:val="auto"/>
        </w:rPr>
        <w:t>DA FISCALIZAÇÃO</w:t>
      </w:r>
    </w:p>
    <w:p w14:paraId="74E4AE9A" w14:textId="77777777" w:rsidR="00246D6F" w:rsidRPr="00246D6F" w:rsidRDefault="00246D6F" w:rsidP="00246D6F">
      <w:pPr>
        <w:pStyle w:val="TRN2"/>
        <w:widowControl w:val="0"/>
        <w:numPr>
          <w:ilvl w:val="2"/>
          <w:numId w:val="6"/>
        </w:numPr>
        <w:spacing w:before="120" w:after="120"/>
        <w:ind w:left="709" w:firstLine="0"/>
        <w:rPr>
          <w:color w:val="auto"/>
        </w:rPr>
      </w:pPr>
      <w:r w:rsidRPr="00246D6F">
        <w:rPr>
          <w:color w:val="auto"/>
        </w:rPr>
        <w:t>A fiscalização da execução do ajuste do presente Instrumento será exercida por comissão ou servidor do TCDF, legalmente habilitado e designado, para desempenhar esta função, com poderes para praticar quaisquer atos que se destinem a preservar os direitos do CONTRATANTE, além das atribuições elencadas no art. 2º da Instrução TCDF nº 03, de 22/12/1997.</w:t>
      </w:r>
    </w:p>
    <w:p w14:paraId="040B3240" w14:textId="77777777" w:rsidR="00246D6F" w:rsidRPr="00246D6F" w:rsidRDefault="00246D6F" w:rsidP="00246D6F">
      <w:pPr>
        <w:pStyle w:val="TRN2"/>
        <w:widowControl w:val="0"/>
        <w:numPr>
          <w:ilvl w:val="2"/>
          <w:numId w:val="6"/>
        </w:numPr>
        <w:spacing w:before="120" w:after="120"/>
        <w:ind w:left="709" w:firstLine="0"/>
        <w:rPr>
          <w:color w:val="auto"/>
        </w:rPr>
      </w:pPr>
      <w:r w:rsidRPr="00246D6F">
        <w:rPr>
          <w:color w:val="auto"/>
        </w:rPr>
        <w:t>A fiscalização de que trata este item não exclui nem reduz a responsabilidade da CONTRATADA, inclusive aquela resultante de imperfeições técnicas, vícios ou emprego de material inadequado ou de qualidade inferior, e na ocorrência destes, não implica corresponsabilidade do CONTRATANTE ou de seus agentes.</w:t>
      </w:r>
    </w:p>
    <w:p w14:paraId="3C9385CF" w14:textId="77777777" w:rsidR="00246D6F" w:rsidRPr="00246D6F" w:rsidRDefault="00246D6F" w:rsidP="00246D6F">
      <w:pPr>
        <w:pStyle w:val="TRN2"/>
        <w:widowControl w:val="0"/>
        <w:numPr>
          <w:ilvl w:val="2"/>
          <w:numId w:val="6"/>
        </w:numPr>
        <w:spacing w:before="120" w:after="120"/>
        <w:ind w:left="709" w:firstLine="0"/>
        <w:rPr>
          <w:color w:val="auto"/>
        </w:rPr>
      </w:pPr>
      <w:r w:rsidRPr="00246D6F">
        <w:rPr>
          <w:color w:val="auto"/>
        </w:rPr>
        <w:t>Sem prejuízo de outras atribuições legais, poderá a fiscalização do CONTRATANTE:</w:t>
      </w:r>
    </w:p>
    <w:p w14:paraId="028137C3" w14:textId="77777777" w:rsidR="00246D6F" w:rsidRPr="00246D6F" w:rsidRDefault="00246D6F" w:rsidP="00246D6F">
      <w:pPr>
        <w:pStyle w:val="TRN3"/>
        <w:widowControl w:val="0"/>
        <w:numPr>
          <w:ilvl w:val="3"/>
          <w:numId w:val="6"/>
        </w:numPr>
        <w:spacing w:before="120" w:after="120"/>
        <w:ind w:left="1417" w:firstLine="0"/>
        <w:rPr>
          <w:color w:val="auto"/>
        </w:rPr>
      </w:pPr>
      <w:r w:rsidRPr="00246D6F">
        <w:rPr>
          <w:color w:val="auto"/>
        </w:rPr>
        <w:t>Determinar as medidas necessárias e imprescindíveis ao correto fornecimento contratado, bem como fixar prazo para as correções das falhas ou irregularidades constatadas; e</w:t>
      </w:r>
    </w:p>
    <w:p w14:paraId="3244D3FC" w14:textId="77777777" w:rsidR="00246D6F" w:rsidRPr="00246D6F" w:rsidRDefault="00246D6F" w:rsidP="00246D6F">
      <w:pPr>
        <w:pStyle w:val="TRN3"/>
        <w:widowControl w:val="0"/>
        <w:numPr>
          <w:ilvl w:val="3"/>
          <w:numId w:val="6"/>
        </w:numPr>
        <w:spacing w:before="120" w:after="120"/>
        <w:ind w:left="1417" w:firstLine="0"/>
        <w:rPr>
          <w:color w:val="auto"/>
        </w:rPr>
      </w:pPr>
      <w:r w:rsidRPr="00246D6F">
        <w:rPr>
          <w:color w:val="auto"/>
        </w:rPr>
        <w:t>Sustar quaisquer serviços ou fornecimentos que estejam sendo realizados em desacordo com o especificado no presente Instrumento, ou ainda que possam atentar contra o sigilo de informações, a segurança de pessoas ou de bens do CONTRATANTE.</w:t>
      </w:r>
    </w:p>
    <w:p w14:paraId="15854178" w14:textId="77777777" w:rsidR="00246D6F" w:rsidRPr="00246D6F" w:rsidRDefault="00246D6F" w:rsidP="00246D6F">
      <w:pPr>
        <w:pStyle w:val="TRN2"/>
        <w:widowControl w:val="0"/>
        <w:numPr>
          <w:ilvl w:val="2"/>
          <w:numId w:val="6"/>
        </w:numPr>
        <w:spacing w:before="120" w:after="120"/>
        <w:ind w:left="709" w:firstLine="0"/>
        <w:rPr>
          <w:color w:val="auto"/>
        </w:rPr>
      </w:pPr>
      <w:r w:rsidRPr="00246D6F">
        <w:rPr>
          <w:color w:val="auto"/>
        </w:rPr>
        <w:t>As decisões e providências que ultrapassarem a competência da fiscalização deverão ser autorizadas pela autoridade competente do TCDF em tempo hábil para a adoção das medidas pertinentes.</w:t>
      </w:r>
    </w:p>
    <w:p w14:paraId="342D57AF" w14:textId="77777777" w:rsidR="00246D6F" w:rsidRPr="00246D6F" w:rsidRDefault="00246D6F" w:rsidP="00246D6F">
      <w:pPr>
        <w:pStyle w:val="TRN2"/>
        <w:widowControl w:val="0"/>
        <w:numPr>
          <w:ilvl w:val="2"/>
          <w:numId w:val="6"/>
        </w:numPr>
        <w:spacing w:before="120" w:after="120"/>
        <w:ind w:left="709" w:firstLine="0"/>
        <w:rPr>
          <w:color w:val="auto"/>
        </w:rPr>
      </w:pPr>
      <w:r w:rsidRPr="00246D6F">
        <w:rPr>
          <w:color w:val="auto"/>
        </w:rPr>
        <w:t>O fornecimento rejeitado, seja devido ao uso de materiais inadequados, seja por ter sido considerado mal executado, deverá ser refeito corretamente, com o tipo de execução e o uso de materiais aprovados pela fiscalização, arcando a CONTRATADA com os ônus decorrentes do fato.</w:t>
      </w:r>
    </w:p>
    <w:p w14:paraId="4A89AC2A" w14:textId="77777777" w:rsidR="00246D6F" w:rsidRPr="00246D6F" w:rsidRDefault="00246D6F" w:rsidP="00246D6F">
      <w:pPr>
        <w:pStyle w:val="TRN1"/>
        <w:widowControl w:val="0"/>
        <w:numPr>
          <w:ilvl w:val="1"/>
          <w:numId w:val="6"/>
        </w:numPr>
        <w:spacing w:before="120" w:after="120"/>
        <w:ind w:left="0" w:firstLine="0"/>
        <w:rPr>
          <w:b/>
          <w:color w:val="auto"/>
        </w:rPr>
      </w:pPr>
      <w:r w:rsidRPr="00246D6F">
        <w:rPr>
          <w:b/>
          <w:color w:val="auto"/>
        </w:rPr>
        <w:t xml:space="preserve">DA VIGÊNCIA, DOS PRAZOS E DAS CONDIÇÕES </w:t>
      </w:r>
    </w:p>
    <w:p w14:paraId="1E9EAE10" w14:textId="0DF1FC1D" w:rsidR="00246D6F" w:rsidRPr="00C61D20" w:rsidRDefault="00246D6F" w:rsidP="00C61D20">
      <w:pPr>
        <w:pStyle w:val="TRN2"/>
        <w:numPr>
          <w:ilvl w:val="2"/>
          <w:numId w:val="6"/>
        </w:numPr>
        <w:ind w:left="709" w:firstLine="0"/>
        <w:rPr>
          <w:color w:val="auto"/>
        </w:rPr>
      </w:pPr>
      <w:r w:rsidRPr="00246D6F">
        <w:rPr>
          <w:color w:val="auto"/>
        </w:rPr>
        <w:t xml:space="preserve">O prazo para entrega dos </w:t>
      </w:r>
      <w:r w:rsidRPr="00C61D20">
        <w:rPr>
          <w:color w:val="auto"/>
        </w:rPr>
        <w:t>produtos é de no máximo 15 (quinze) dias úteis, contados do recebimento da Nota de Empenho</w:t>
      </w:r>
      <w:r w:rsidR="00153884" w:rsidRPr="00C61D20">
        <w:rPr>
          <w:color w:val="auto"/>
        </w:rPr>
        <w:t xml:space="preserve"> ou da aprovação da amostra</w:t>
      </w:r>
      <w:r w:rsidRPr="00C61D20">
        <w:rPr>
          <w:color w:val="auto"/>
        </w:rPr>
        <w:t>.</w:t>
      </w:r>
    </w:p>
    <w:p w14:paraId="48885761" w14:textId="77777777" w:rsidR="00246D6F" w:rsidRPr="00C61D20" w:rsidRDefault="00246D6F" w:rsidP="00246D6F">
      <w:pPr>
        <w:pStyle w:val="TRN2"/>
        <w:widowControl w:val="0"/>
        <w:numPr>
          <w:ilvl w:val="2"/>
          <w:numId w:val="6"/>
        </w:numPr>
        <w:spacing w:before="120" w:after="120"/>
        <w:ind w:left="709" w:firstLine="0"/>
        <w:rPr>
          <w:color w:val="auto"/>
        </w:rPr>
      </w:pPr>
      <w:r w:rsidRPr="00C61D20">
        <w:rPr>
          <w:color w:val="auto"/>
        </w:rPr>
        <w:t xml:space="preserve">O prazo de vigência do ajuste fica </w:t>
      </w:r>
      <w:proofErr w:type="gramStart"/>
      <w:r w:rsidRPr="00C61D20">
        <w:rPr>
          <w:color w:val="auto"/>
        </w:rPr>
        <w:t>adstrito</w:t>
      </w:r>
      <w:proofErr w:type="gramEnd"/>
      <w:r w:rsidRPr="00C61D20">
        <w:rPr>
          <w:color w:val="auto"/>
        </w:rPr>
        <w:t xml:space="preserve"> ao seu exercício financeiro, podendo ser prorrogado desde que as despesas a ele referentes sejam integralmente empenhadas até 31 de dezembro do ano corrente, permitindo-se a inscrição em restos a pagar.</w:t>
      </w:r>
    </w:p>
    <w:p w14:paraId="318D0D97" w14:textId="77777777" w:rsidR="00246D6F" w:rsidRPr="00C61D20" w:rsidRDefault="00246D6F" w:rsidP="00246D6F">
      <w:pPr>
        <w:pStyle w:val="TRN2"/>
        <w:widowControl w:val="0"/>
        <w:numPr>
          <w:ilvl w:val="2"/>
          <w:numId w:val="6"/>
        </w:numPr>
        <w:spacing w:before="120" w:after="120"/>
        <w:ind w:left="709" w:firstLine="0"/>
        <w:rPr>
          <w:color w:val="auto"/>
        </w:rPr>
      </w:pPr>
      <w:r w:rsidRPr="00C61D20">
        <w:rPr>
          <w:color w:val="auto"/>
        </w:rPr>
        <w:t>Os prazos de início de etapas de execução, de conclusão e de entrega poderão ser prorrogados, a critério do CONTRATANTE de forma justificada, desde que mantidas as demais cláusulas do juste e assegurada à manutenção do equilíbrio econômico-financeiro.</w:t>
      </w:r>
    </w:p>
    <w:p w14:paraId="0B4F1C2C" w14:textId="77777777" w:rsidR="00246D6F" w:rsidRPr="00246D6F" w:rsidRDefault="00246D6F" w:rsidP="00246D6F">
      <w:pPr>
        <w:pStyle w:val="TRN1"/>
        <w:widowControl w:val="0"/>
        <w:numPr>
          <w:ilvl w:val="1"/>
          <w:numId w:val="6"/>
        </w:numPr>
        <w:spacing w:before="120" w:after="120"/>
        <w:ind w:left="0" w:firstLine="0"/>
        <w:rPr>
          <w:b/>
          <w:color w:val="auto"/>
        </w:rPr>
      </w:pPr>
      <w:r w:rsidRPr="00246D6F">
        <w:rPr>
          <w:b/>
          <w:color w:val="auto"/>
        </w:rPr>
        <w:t>DO RECEBIMENTO DO OBJETO</w:t>
      </w:r>
    </w:p>
    <w:p w14:paraId="74F86DF1" w14:textId="77777777" w:rsidR="00246D6F" w:rsidRPr="00246D6F" w:rsidRDefault="00246D6F" w:rsidP="00246D6F">
      <w:pPr>
        <w:pStyle w:val="TRN2"/>
        <w:widowControl w:val="0"/>
        <w:numPr>
          <w:ilvl w:val="2"/>
          <w:numId w:val="6"/>
        </w:numPr>
        <w:spacing w:before="120" w:after="120"/>
        <w:ind w:left="709" w:firstLine="0"/>
        <w:rPr>
          <w:color w:val="auto"/>
        </w:rPr>
      </w:pPr>
      <w:bookmarkStart w:id="2" w:name="_Hlk134436857"/>
      <w:r w:rsidRPr="00246D6F">
        <w:rPr>
          <w:color w:val="auto"/>
        </w:rPr>
        <w:t>Sendo cumprida a obrigação contratual de fornecimento, a CONTRATADA emitirá a Nota Fiscal correspondente, e o objeto será recebido pelo CONTRATANTE, nos termos do art. 140 da Lei nº 14.133/2021, da seguinte forma:</w:t>
      </w:r>
    </w:p>
    <w:bookmarkEnd w:id="2"/>
    <w:p w14:paraId="799EABF6" w14:textId="77777777" w:rsidR="00246D6F" w:rsidRPr="00246D6F" w:rsidRDefault="00246D6F" w:rsidP="00246D6F">
      <w:pPr>
        <w:pStyle w:val="TRN3"/>
        <w:widowControl w:val="0"/>
        <w:numPr>
          <w:ilvl w:val="3"/>
          <w:numId w:val="6"/>
        </w:numPr>
        <w:spacing w:before="120" w:after="120"/>
        <w:ind w:left="1417" w:firstLine="0"/>
        <w:rPr>
          <w:color w:val="auto"/>
        </w:rPr>
      </w:pPr>
      <w:r w:rsidRPr="00246D6F">
        <w:rPr>
          <w:b/>
          <w:bCs/>
          <w:color w:val="auto"/>
        </w:rPr>
        <w:t>PROVISORIAMENTE</w:t>
      </w:r>
      <w:r w:rsidRPr="00246D6F">
        <w:rPr>
          <w:color w:val="auto"/>
        </w:rPr>
        <w:t>, por servidor ou comissão responsável por seu acompanhamento e fiscalização, para efeito de posterior verificação da conformidade do material com as exigências contratuais; e</w:t>
      </w:r>
    </w:p>
    <w:p w14:paraId="5737EE7B" w14:textId="77777777" w:rsidR="00246D6F" w:rsidRPr="00246D6F" w:rsidRDefault="00246D6F" w:rsidP="00246D6F">
      <w:pPr>
        <w:pStyle w:val="TRN3"/>
        <w:widowControl w:val="0"/>
        <w:numPr>
          <w:ilvl w:val="3"/>
          <w:numId w:val="6"/>
        </w:numPr>
        <w:spacing w:before="120" w:after="120"/>
        <w:ind w:left="1417" w:firstLine="0"/>
        <w:rPr>
          <w:color w:val="auto"/>
        </w:rPr>
      </w:pPr>
      <w:r w:rsidRPr="00246D6F">
        <w:rPr>
          <w:b/>
          <w:bCs/>
          <w:color w:val="auto"/>
        </w:rPr>
        <w:t>DEFINITIVAMENTE</w:t>
      </w:r>
      <w:r w:rsidRPr="00246D6F">
        <w:rPr>
          <w:color w:val="auto"/>
        </w:rPr>
        <w:t>, por servidor ou comissão designada pela autoridade competente, mediante termo detalhado, que comprove a adequação do objeto aos termos contratuais, devendo-se observar o disposto no artigo 119 da Lei nº 14.133/2021.</w:t>
      </w:r>
    </w:p>
    <w:p w14:paraId="17C4D71A" w14:textId="77777777" w:rsidR="00246D6F" w:rsidRPr="00246D6F" w:rsidRDefault="00246D6F" w:rsidP="00246D6F">
      <w:pPr>
        <w:pStyle w:val="TRN2"/>
        <w:widowControl w:val="0"/>
        <w:numPr>
          <w:ilvl w:val="2"/>
          <w:numId w:val="6"/>
        </w:numPr>
        <w:spacing w:before="120" w:after="120"/>
        <w:ind w:left="709" w:firstLine="0"/>
        <w:rPr>
          <w:color w:val="auto"/>
        </w:rPr>
      </w:pPr>
      <w:r w:rsidRPr="00246D6F">
        <w:rPr>
          <w:color w:val="auto"/>
        </w:rPr>
        <w:t>Em caso de conformidade, o servidor ou comissão autorizará o pagamento, emitindo o aceite definitivo dos produtos entregues.</w:t>
      </w:r>
    </w:p>
    <w:p w14:paraId="757CC1EE" w14:textId="77777777" w:rsidR="00246D6F" w:rsidRPr="00246D6F" w:rsidRDefault="00246D6F" w:rsidP="00246D6F">
      <w:pPr>
        <w:pStyle w:val="TRN2"/>
        <w:widowControl w:val="0"/>
        <w:numPr>
          <w:ilvl w:val="2"/>
          <w:numId w:val="6"/>
        </w:numPr>
        <w:spacing w:before="120" w:after="120"/>
        <w:ind w:left="709" w:firstLine="0"/>
        <w:rPr>
          <w:color w:val="auto"/>
        </w:rPr>
      </w:pPr>
      <w:r w:rsidRPr="00246D6F">
        <w:rPr>
          <w:color w:val="auto"/>
        </w:rPr>
        <w:t>Qualquer não conformidade quanto ao fornecimento, apontada pelo servidor ou comissão, acarretará o não recebimento. O servidor ou comissão discriminará em termo circunstanciado, em 2 (duas) vias, as irregularidades encontradas, ficando a CONTRATADA com o recebimento de uma das vias para as devidas providências, até o prazo previsto para o adimplemento da obrigação, cientificada de que está passível das penalidades cabíveis.</w:t>
      </w:r>
    </w:p>
    <w:p w14:paraId="4E28BE39" w14:textId="77777777" w:rsidR="00246D6F" w:rsidRPr="00246D6F" w:rsidRDefault="00246D6F" w:rsidP="00246D6F">
      <w:pPr>
        <w:pStyle w:val="TRN2"/>
        <w:widowControl w:val="0"/>
        <w:numPr>
          <w:ilvl w:val="2"/>
          <w:numId w:val="6"/>
        </w:numPr>
        <w:spacing w:before="120" w:after="120"/>
        <w:ind w:left="709" w:firstLine="0"/>
        <w:rPr>
          <w:color w:val="auto"/>
        </w:rPr>
      </w:pPr>
      <w:r w:rsidRPr="00246D6F">
        <w:rPr>
          <w:color w:val="auto"/>
        </w:rPr>
        <w:t>À CONTRATADA caberá sanar as irregularidades apontadas no recebimento, até o prazo previsto para o adimplemento da obrigação, submetendo o objeto impugnado à nova verificação, ficando suspenso o pagamento até a execução das correções necessárias, sem prejuízo de aplicação das penalidades cabíveis.</w:t>
      </w:r>
    </w:p>
    <w:p w14:paraId="0C1666CE" w14:textId="77777777" w:rsidR="00246D6F" w:rsidRPr="00246D6F" w:rsidRDefault="00246D6F" w:rsidP="00246D6F">
      <w:pPr>
        <w:pStyle w:val="TRN2"/>
        <w:widowControl w:val="0"/>
        <w:numPr>
          <w:ilvl w:val="2"/>
          <w:numId w:val="6"/>
        </w:numPr>
        <w:spacing w:before="120" w:after="120"/>
        <w:ind w:left="709" w:firstLine="0"/>
        <w:rPr>
          <w:color w:val="auto"/>
        </w:rPr>
      </w:pPr>
      <w:r w:rsidRPr="00246D6F">
        <w:rPr>
          <w:color w:val="auto"/>
        </w:rPr>
        <w:t>O recebimento provisório ou definitivo não exclui a responsabilidade civil pela solidez e segurança com relação ao objeto contratado, nem a responsabilidade ético-profissional pela perfeita execução do contrato, dentro dos limites estabelecidos pela lei ou pelo instrumento de ajuste.</w:t>
      </w:r>
    </w:p>
    <w:p w14:paraId="527294FF" w14:textId="77777777" w:rsidR="00246D6F" w:rsidRPr="00246D6F" w:rsidRDefault="00246D6F" w:rsidP="00246D6F">
      <w:pPr>
        <w:pStyle w:val="TRN1"/>
        <w:widowControl w:val="0"/>
        <w:numPr>
          <w:ilvl w:val="1"/>
          <w:numId w:val="6"/>
        </w:numPr>
        <w:spacing w:before="120" w:after="120"/>
        <w:ind w:left="0" w:firstLine="0"/>
        <w:rPr>
          <w:b/>
          <w:color w:val="auto"/>
        </w:rPr>
      </w:pPr>
      <w:r w:rsidRPr="00246D6F">
        <w:rPr>
          <w:b/>
          <w:color w:val="auto"/>
        </w:rPr>
        <w:t>DO PAGAMENTO</w:t>
      </w:r>
    </w:p>
    <w:p w14:paraId="10CAE244" w14:textId="77777777" w:rsidR="00246D6F" w:rsidRPr="00246D6F" w:rsidRDefault="00246D6F" w:rsidP="00246D6F">
      <w:pPr>
        <w:pStyle w:val="TRN2"/>
        <w:widowControl w:val="0"/>
        <w:numPr>
          <w:ilvl w:val="2"/>
          <w:numId w:val="6"/>
        </w:numPr>
        <w:spacing w:before="120" w:after="120"/>
        <w:ind w:left="709" w:firstLine="0"/>
        <w:rPr>
          <w:color w:val="auto"/>
        </w:rPr>
      </w:pPr>
      <w:r w:rsidRPr="00246D6F">
        <w:rPr>
          <w:color w:val="auto"/>
        </w:rPr>
        <w:t>Ocorrendo o adimplemento da obrigação, a CONTRATADA protocolizará, perante o CONTRATANTE, Nota Fiscal que, após a devida atestação, será objeto de pagamento a ser processado no prazo de até 15 (quinze) dias úteis, mediante Ordem Bancária creditada em conta corrente indicada pela CONTRATADA.</w:t>
      </w:r>
    </w:p>
    <w:p w14:paraId="52570632" w14:textId="77777777" w:rsidR="00246D6F" w:rsidRPr="00246D6F" w:rsidRDefault="00246D6F" w:rsidP="00246D6F">
      <w:pPr>
        <w:pStyle w:val="TRN3"/>
        <w:widowControl w:val="0"/>
        <w:numPr>
          <w:ilvl w:val="3"/>
          <w:numId w:val="6"/>
        </w:numPr>
        <w:spacing w:before="120" w:after="120"/>
        <w:ind w:left="1417" w:firstLine="0"/>
        <w:rPr>
          <w:color w:val="auto"/>
        </w:rPr>
      </w:pPr>
      <w:r w:rsidRPr="00246D6F">
        <w:rPr>
          <w:color w:val="auto"/>
        </w:rPr>
        <w:t>A CONTRATADA, assim que emitir a Nota Fiscal dos produtos, independentemente do envio efetivo dos bens, deverá encaminhar uma cópia para o seguinte endereço eletrônico: secon.gab@tc.df.gov.br.</w:t>
      </w:r>
    </w:p>
    <w:p w14:paraId="6F958E8B" w14:textId="77777777" w:rsidR="00246D6F" w:rsidRPr="00246D6F" w:rsidRDefault="00246D6F" w:rsidP="00246D6F">
      <w:pPr>
        <w:pStyle w:val="TRN2"/>
        <w:widowControl w:val="0"/>
        <w:numPr>
          <w:ilvl w:val="2"/>
          <w:numId w:val="6"/>
        </w:numPr>
        <w:spacing w:before="120" w:after="120"/>
        <w:ind w:left="709" w:firstLine="0"/>
        <w:rPr>
          <w:color w:val="auto"/>
        </w:rPr>
      </w:pPr>
      <w:r w:rsidRPr="00246D6F">
        <w:rPr>
          <w:color w:val="auto"/>
        </w:rPr>
        <w:t>Nos termos do Protocolo ICMS nº 42, de 03/07/2009, os contribuintes enquadrados nos códigos da Classificação Nacional de Atividades Econômicas – CNAE (descritos no Anexo Único do referido Protocolo), deverão utilizar a Nota Fiscal eletrônica (NF-e) prevista no Ajuste SINIEF 07/2005, de 30/09/2005, em substituição à Nota Fiscal modelo 1 ou 1-A; salvo nas hipóteses previstas naquele Protocolo.</w:t>
      </w:r>
    </w:p>
    <w:p w14:paraId="578A574A" w14:textId="77777777" w:rsidR="00246D6F" w:rsidRPr="00246D6F" w:rsidRDefault="00246D6F" w:rsidP="00246D6F">
      <w:pPr>
        <w:pStyle w:val="TRN2"/>
        <w:widowControl w:val="0"/>
        <w:numPr>
          <w:ilvl w:val="2"/>
          <w:numId w:val="6"/>
        </w:numPr>
        <w:spacing w:before="120" w:after="120"/>
        <w:ind w:left="709" w:firstLine="0"/>
        <w:rPr>
          <w:color w:val="auto"/>
        </w:rPr>
      </w:pPr>
      <w:r w:rsidRPr="00246D6F">
        <w:rPr>
          <w:color w:val="auto"/>
        </w:rPr>
        <w:t>Nos termos do art. 3º, §4º, da Portaria nº 403/2009 da então Secretaria de Estado da Fazenda do Distrito Federal, com redação dada pela Portaria nº 259/2013, a obrigatoriedade de emissão de Nota Fiscal Eletrônica - NF-e, em substituição à Nota Fiscal modelo 3, aplica-se, também, às prestações de serviços sujeitos ao ISS para a Administração Pública direta ou indireta, inclusive empresa pública e sociedade de economia mista, de qualquer dos Poderes da União, dos Estados, do Distrito Federal e dos Municípios, para fatos geradores ocorridos a partir de 1º de abril de 2014.</w:t>
      </w:r>
    </w:p>
    <w:p w14:paraId="7143A831" w14:textId="77777777" w:rsidR="00246D6F" w:rsidRPr="00246D6F" w:rsidRDefault="00246D6F" w:rsidP="00246D6F">
      <w:pPr>
        <w:pStyle w:val="TRN2"/>
        <w:widowControl w:val="0"/>
        <w:numPr>
          <w:ilvl w:val="2"/>
          <w:numId w:val="6"/>
        </w:numPr>
        <w:spacing w:before="120" w:after="120"/>
        <w:ind w:left="709" w:firstLine="0"/>
        <w:rPr>
          <w:color w:val="auto"/>
        </w:rPr>
      </w:pPr>
      <w:r w:rsidRPr="00246D6F">
        <w:rPr>
          <w:color w:val="auto"/>
        </w:rPr>
        <w:t>Para que seja efetivado o pagamento, deverá ser verificada previamente a regularidade da empresa perante a Fazenda do Distrito Federal, perante a Fazenda Nacional, a Caixa Econômica Federal (quanto ao Fundo de Garantia por Tempo de Serviço – FGTS), e a Justiça do Trabalho (por meio da Certidão Negativa de Débitos Trabalhistas - CNDT). Nesse sentido, é necessária a apresentação das Certidões Negativas de Débitos, emitidas pelos respectivos órgãos, em plena validade, caso as certidões apresentadas na habilitação estejam vencidas.</w:t>
      </w:r>
    </w:p>
    <w:p w14:paraId="4B9858BC" w14:textId="77777777" w:rsidR="00246D6F" w:rsidRPr="00246D6F" w:rsidRDefault="00246D6F" w:rsidP="00246D6F">
      <w:pPr>
        <w:pStyle w:val="TRN2"/>
        <w:widowControl w:val="0"/>
        <w:numPr>
          <w:ilvl w:val="2"/>
          <w:numId w:val="6"/>
        </w:numPr>
        <w:spacing w:before="120" w:after="120"/>
        <w:ind w:left="709" w:firstLine="0"/>
        <w:rPr>
          <w:color w:val="auto"/>
        </w:rPr>
      </w:pPr>
      <w:r w:rsidRPr="00246D6F">
        <w:rPr>
          <w:color w:val="auto"/>
        </w:rPr>
        <w:t>Havendo erro no documento de cobrança, ou outra circunstância que impeça a liquidação da despesa, esta ficará pendente e o pagamento será sustado, ou suspenso, até que a CONTRATADA providencie as medidas saneadoras necessárias; não ocorrendo, neste caso, quaisquer ônus contra o CONTRATANTE.</w:t>
      </w:r>
    </w:p>
    <w:p w14:paraId="2E9104BB" w14:textId="77777777" w:rsidR="00246D6F" w:rsidRPr="00246D6F" w:rsidRDefault="00246D6F" w:rsidP="00246D6F">
      <w:pPr>
        <w:pStyle w:val="TRN2"/>
        <w:widowControl w:val="0"/>
        <w:numPr>
          <w:ilvl w:val="2"/>
          <w:numId w:val="6"/>
        </w:numPr>
        <w:spacing w:before="120" w:after="120"/>
        <w:ind w:left="709" w:firstLine="0"/>
        <w:rPr>
          <w:color w:val="auto"/>
        </w:rPr>
      </w:pPr>
      <w:r w:rsidRPr="00246D6F">
        <w:rPr>
          <w:color w:val="auto"/>
        </w:rPr>
        <w:t xml:space="preserve">Caso o CONTRATANTE não cumpra o prazo estipulado no item 5.8.1, pagará à CONTRATADA atualização financeira de acordo com a variação do IGP-DI da Fundação </w:t>
      </w:r>
      <w:proofErr w:type="spellStart"/>
      <w:r w:rsidRPr="00246D6F">
        <w:rPr>
          <w:color w:val="auto"/>
        </w:rPr>
        <w:t>Getulio</w:t>
      </w:r>
      <w:proofErr w:type="spellEnd"/>
      <w:r w:rsidRPr="00246D6F">
        <w:rPr>
          <w:color w:val="auto"/>
        </w:rPr>
        <w:t xml:space="preserve"> Vargas, proporcionalmente aos dias de atraso.</w:t>
      </w:r>
    </w:p>
    <w:p w14:paraId="0C6F4B02" w14:textId="77777777" w:rsidR="00246D6F" w:rsidRPr="00246D6F" w:rsidRDefault="00246D6F" w:rsidP="00246D6F">
      <w:pPr>
        <w:pStyle w:val="TRN2"/>
        <w:widowControl w:val="0"/>
        <w:numPr>
          <w:ilvl w:val="2"/>
          <w:numId w:val="6"/>
        </w:numPr>
        <w:spacing w:before="120" w:after="120"/>
        <w:ind w:left="709" w:firstLine="0"/>
        <w:rPr>
          <w:color w:val="auto"/>
        </w:rPr>
      </w:pPr>
      <w:r w:rsidRPr="00246D6F">
        <w:rPr>
          <w:color w:val="auto"/>
        </w:rPr>
        <w:t>Se a CONTRATADA for optante pelo Simples Nacional, essa condição deverá ser informada na Nota Fiscal/Fatura, sob pena de ter retidos na fonte os tributos incidentes sobre a operação, relacionados no art. 13 da Lei Complementar Federal n° 123/2006.</w:t>
      </w:r>
    </w:p>
    <w:p w14:paraId="249D53BC" w14:textId="77777777" w:rsidR="00246D6F" w:rsidRPr="00246D6F" w:rsidRDefault="00246D6F" w:rsidP="00246D6F">
      <w:pPr>
        <w:pStyle w:val="TRN2"/>
        <w:widowControl w:val="0"/>
        <w:numPr>
          <w:ilvl w:val="2"/>
          <w:numId w:val="6"/>
        </w:numPr>
        <w:spacing w:before="120" w:after="120"/>
        <w:ind w:left="709" w:firstLine="0"/>
        <w:rPr>
          <w:color w:val="auto"/>
        </w:rPr>
      </w:pPr>
      <w:r w:rsidRPr="00246D6F">
        <w:rPr>
          <w:color w:val="auto"/>
        </w:rPr>
        <w:t>Nenhum pagamento será feito à CONTRATADA, caso o produto fornecido seja rejeitado pela fiscalização do contrato; circunstância em que deverá ser substituído pela CONTRATADA de modo a obter a aprovação da fiscalização.</w:t>
      </w:r>
    </w:p>
    <w:p w14:paraId="42A21C21" w14:textId="77777777" w:rsidR="00246D6F" w:rsidRPr="00246D6F" w:rsidRDefault="00246D6F" w:rsidP="00246D6F">
      <w:pPr>
        <w:pStyle w:val="TRN2"/>
        <w:widowControl w:val="0"/>
        <w:numPr>
          <w:ilvl w:val="2"/>
          <w:numId w:val="6"/>
        </w:numPr>
        <w:spacing w:before="120" w:after="120"/>
        <w:ind w:left="709" w:firstLine="0"/>
        <w:rPr>
          <w:color w:val="auto"/>
        </w:rPr>
      </w:pPr>
      <w:r w:rsidRPr="00246D6F">
        <w:rPr>
          <w:color w:val="auto"/>
        </w:rPr>
        <w:t>Nos termos da Lei Distrital nº 5.319/2014, o contribuinte do Imposto sobre Serviços de Qualquer Natureza - ISS, ainda que imune ou isento, cuja sede, ou matriz econômica, seja estabelecida em outra unidade da federação, sem filial no Distrito Federal, mas que, por força de contrato, convênio ou termo, vise à prestação de serviços no Distrito Federal, em caráter permanente ou temporário, fica obrigado a inscrever-se no Cadastro Fiscal do Distrito Federal - CF/DF.</w:t>
      </w:r>
    </w:p>
    <w:p w14:paraId="601DE6BE" w14:textId="77777777" w:rsidR="00246D6F" w:rsidRPr="00246D6F" w:rsidRDefault="00246D6F" w:rsidP="00246D6F">
      <w:pPr>
        <w:pStyle w:val="TRN1"/>
        <w:widowControl w:val="0"/>
        <w:numPr>
          <w:ilvl w:val="1"/>
          <w:numId w:val="6"/>
        </w:numPr>
        <w:spacing w:before="120" w:after="120"/>
        <w:ind w:left="0" w:firstLine="0"/>
        <w:rPr>
          <w:b/>
          <w:color w:val="auto"/>
        </w:rPr>
      </w:pPr>
      <w:r w:rsidRPr="00246D6F">
        <w:rPr>
          <w:b/>
          <w:color w:val="auto"/>
        </w:rPr>
        <w:t xml:space="preserve">DO REAJUSTE DE PREÇOS </w:t>
      </w:r>
    </w:p>
    <w:p w14:paraId="7629EF2C" w14:textId="77777777" w:rsidR="00246D6F" w:rsidRPr="00246D6F" w:rsidRDefault="00246D6F" w:rsidP="00246D6F">
      <w:pPr>
        <w:pStyle w:val="TRN2"/>
        <w:widowControl w:val="0"/>
        <w:numPr>
          <w:ilvl w:val="2"/>
          <w:numId w:val="6"/>
        </w:numPr>
        <w:spacing w:before="120" w:after="120"/>
        <w:ind w:left="709" w:firstLine="0"/>
        <w:rPr>
          <w:color w:val="auto"/>
        </w:rPr>
      </w:pPr>
      <w:r w:rsidRPr="00246D6F">
        <w:rPr>
          <w:color w:val="auto"/>
        </w:rPr>
        <w:t>O preço unitário contratado poderá ser reajustado pela variação acumulada do IPCA (Índice Nacional de Preços ao Consumidor Amplo) no período de referência, na hipótese de o pagamento pela execução total do objeto demandado ocorrer a partir de 12 (doze) meses da data do orçamento estimado previsto no presente Instrumento, sendo atendidas as exigências contratuais.</w:t>
      </w:r>
    </w:p>
    <w:p w14:paraId="41C95742" w14:textId="77777777" w:rsidR="00246D6F" w:rsidRPr="00246D6F" w:rsidRDefault="00246D6F" w:rsidP="00246D6F">
      <w:pPr>
        <w:pStyle w:val="TRN2"/>
        <w:widowControl w:val="0"/>
        <w:numPr>
          <w:ilvl w:val="2"/>
          <w:numId w:val="6"/>
        </w:numPr>
        <w:spacing w:before="120" w:after="120"/>
        <w:ind w:left="709" w:firstLine="0"/>
        <w:rPr>
          <w:color w:val="auto"/>
        </w:rPr>
      </w:pPr>
      <w:r w:rsidRPr="00246D6F">
        <w:rPr>
          <w:color w:val="auto"/>
        </w:rPr>
        <w:t>O reajuste de preço referido neste tópico será calculado mediante aplicação da seguinte fórmula:</w:t>
      </w:r>
    </w:p>
    <w:p w14:paraId="64254495" w14:textId="77777777" w:rsidR="00246D6F" w:rsidRPr="00246D6F" w:rsidRDefault="00246D6F" w:rsidP="00246D6F">
      <w:pPr>
        <w:spacing w:before="60" w:after="60" w:line="360" w:lineRule="auto"/>
        <w:ind w:left="142"/>
        <w:jc w:val="center"/>
        <w:rPr>
          <w:rFonts w:ascii="Arial" w:hAnsi="Arial" w:cs="Arial"/>
          <w:sz w:val="22"/>
          <w:szCs w:val="22"/>
        </w:rPr>
      </w:pPr>
      <w:r w:rsidRPr="00246D6F">
        <w:rPr>
          <w:noProof/>
          <w:sz w:val="22"/>
          <w:szCs w:val="22"/>
        </w:rPr>
        <w:drawing>
          <wp:inline distT="0" distB="0" distL="0" distR="0" wp14:anchorId="026D8815" wp14:editId="3F0A3C89">
            <wp:extent cx="1574165" cy="476885"/>
            <wp:effectExtent l="0" t="0" r="0" b="0"/>
            <wp:docPr id="1262013424"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574165" cy="476885"/>
                    </a:xfrm>
                    <a:prstGeom prst="rect">
                      <a:avLst/>
                    </a:prstGeom>
                    <a:solidFill>
                      <a:srgbClr val="FFFFFF"/>
                    </a:solidFill>
                    <a:ln>
                      <a:noFill/>
                    </a:ln>
                  </pic:spPr>
                </pic:pic>
              </a:graphicData>
            </a:graphic>
          </wp:inline>
        </w:drawing>
      </w:r>
    </w:p>
    <w:p w14:paraId="04C4FE85" w14:textId="77777777" w:rsidR="00246D6F" w:rsidRPr="00246D6F" w:rsidRDefault="00246D6F" w:rsidP="00246D6F">
      <w:pPr>
        <w:spacing w:before="60" w:after="60" w:line="360" w:lineRule="auto"/>
        <w:ind w:left="916"/>
        <w:jc w:val="both"/>
        <w:rPr>
          <w:rFonts w:ascii="Arial" w:hAnsi="Arial" w:cs="Arial"/>
          <w:sz w:val="22"/>
          <w:szCs w:val="22"/>
        </w:rPr>
      </w:pPr>
      <w:r w:rsidRPr="00246D6F">
        <w:rPr>
          <w:rFonts w:ascii="Arial" w:hAnsi="Arial" w:cs="Arial"/>
          <w:sz w:val="22"/>
          <w:szCs w:val="22"/>
        </w:rPr>
        <w:t>Em que:</w:t>
      </w:r>
    </w:p>
    <w:p w14:paraId="1464E77F" w14:textId="77777777" w:rsidR="00246D6F" w:rsidRPr="00246D6F" w:rsidRDefault="00246D6F" w:rsidP="00246D6F">
      <w:pPr>
        <w:spacing w:before="60" w:after="60" w:line="360" w:lineRule="auto"/>
        <w:ind w:left="916"/>
        <w:jc w:val="both"/>
        <w:rPr>
          <w:rFonts w:ascii="Arial" w:hAnsi="Arial" w:cs="Arial"/>
          <w:sz w:val="22"/>
          <w:szCs w:val="22"/>
        </w:rPr>
      </w:pPr>
      <w:r w:rsidRPr="00246D6F">
        <w:rPr>
          <w:rFonts w:ascii="Arial" w:hAnsi="Arial" w:cs="Arial"/>
          <w:sz w:val="22"/>
          <w:szCs w:val="22"/>
        </w:rPr>
        <w:t>R = valor do reajustamento;</w:t>
      </w:r>
    </w:p>
    <w:p w14:paraId="7E11A8EF" w14:textId="77777777" w:rsidR="00246D6F" w:rsidRPr="00246D6F" w:rsidRDefault="00246D6F" w:rsidP="00246D6F">
      <w:pPr>
        <w:spacing w:before="60" w:after="60" w:line="360" w:lineRule="auto"/>
        <w:ind w:left="916"/>
        <w:jc w:val="both"/>
        <w:rPr>
          <w:rFonts w:ascii="Arial" w:hAnsi="Arial" w:cs="Arial"/>
          <w:sz w:val="22"/>
          <w:szCs w:val="22"/>
        </w:rPr>
      </w:pPr>
      <w:r w:rsidRPr="00246D6F">
        <w:rPr>
          <w:rFonts w:ascii="Arial" w:hAnsi="Arial" w:cs="Arial"/>
          <w:sz w:val="22"/>
          <w:szCs w:val="22"/>
        </w:rPr>
        <w:t>V = valor da parcela correspondente do contrato;</w:t>
      </w:r>
    </w:p>
    <w:p w14:paraId="068AC2B4" w14:textId="77777777" w:rsidR="00246D6F" w:rsidRPr="00246D6F" w:rsidRDefault="00246D6F" w:rsidP="00246D6F">
      <w:pPr>
        <w:spacing w:before="60" w:after="60" w:line="360" w:lineRule="auto"/>
        <w:ind w:left="916"/>
        <w:jc w:val="both"/>
        <w:rPr>
          <w:rFonts w:ascii="Arial" w:hAnsi="Arial" w:cs="Arial"/>
          <w:sz w:val="22"/>
          <w:szCs w:val="22"/>
        </w:rPr>
      </w:pPr>
      <w:r w:rsidRPr="00246D6F">
        <w:rPr>
          <w:rFonts w:ascii="Arial" w:hAnsi="Arial" w:cs="Arial"/>
          <w:sz w:val="22"/>
          <w:szCs w:val="22"/>
        </w:rPr>
        <w:t>I</w:t>
      </w:r>
      <w:r w:rsidRPr="00246D6F">
        <w:rPr>
          <w:rFonts w:ascii="Arial" w:hAnsi="Arial" w:cs="Arial"/>
          <w:sz w:val="22"/>
          <w:szCs w:val="22"/>
          <w:vertAlign w:val="subscript"/>
        </w:rPr>
        <w:t>1</w:t>
      </w:r>
      <w:r w:rsidRPr="00246D6F">
        <w:rPr>
          <w:rFonts w:ascii="Arial" w:hAnsi="Arial" w:cs="Arial"/>
          <w:sz w:val="22"/>
          <w:szCs w:val="22"/>
        </w:rPr>
        <w:t xml:space="preserve"> = nº índice do IPCA relativo à data em que o contrato completar o aniversário do orçamento estimado;</w:t>
      </w:r>
    </w:p>
    <w:p w14:paraId="145C19D5" w14:textId="77777777" w:rsidR="00246D6F" w:rsidRPr="00246D6F" w:rsidRDefault="00246D6F" w:rsidP="00246D6F">
      <w:pPr>
        <w:spacing w:before="60" w:after="60" w:line="360" w:lineRule="auto"/>
        <w:ind w:left="916"/>
        <w:jc w:val="both"/>
        <w:rPr>
          <w:rFonts w:ascii="Arial" w:hAnsi="Arial" w:cs="Arial"/>
          <w:sz w:val="22"/>
          <w:szCs w:val="22"/>
        </w:rPr>
      </w:pPr>
      <w:r w:rsidRPr="00246D6F">
        <w:rPr>
          <w:rFonts w:ascii="Arial" w:hAnsi="Arial" w:cs="Arial"/>
          <w:sz w:val="22"/>
          <w:szCs w:val="22"/>
        </w:rPr>
        <w:t>I</w:t>
      </w:r>
      <w:r w:rsidRPr="00246D6F">
        <w:rPr>
          <w:rFonts w:ascii="Arial" w:hAnsi="Arial" w:cs="Arial"/>
          <w:sz w:val="22"/>
          <w:szCs w:val="22"/>
          <w:vertAlign w:val="subscript"/>
        </w:rPr>
        <w:t>0</w:t>
      </w:r>
      <w:r w:rsidRPr="00246D6F">
        <w:rPr>
          <w:rFonts w:ascii="Arial" w:hAnsi="Arial" w:cs="Arial"/>
          <w:sz w:val="22"/>
          <w:szCs w:val="22"/>
        </w:rPr>
        <w:t xml:space="preserve"> = nº índice do IPCA relativo à data do orçamento estimado.</w:t>
      </w:r>
    </w:p>
    <w:p w14:paraId="2C57BAD3" w14:textId="77777777" w:rsidR="00246D6F" w:rsidRPr="00246D6F" w:rsidRDefault="00246D6F" w:rsidP="00246D6F">
      <w:pPr>
        <w:pStyle w:val="PargrafodaLista"/>
        <w:spacing w:before="60" w:after="60"/>
        <w:ind w:left="502"/>
        <w:jc w:val="both"/>
        <w:rPr>
          <w:rFonts w:ascii="Arial" w:hAnsi="Arial" w:cs="Arial"/>
        </w:rPr>
      </w:pPr>
    </w:p>
    <w:p w14:paraId="3CA6FE34" w14:textId="77777777" w:rsidR="00246D6F" w:rsidRPr="00246D6F" w:rsidRDefault="00246D6F" w:rsidP="00246D6F">
      <w:pPr>
        <w:pStyle w:val="TRN2"/>
        <w:widowControl w:val="0"/>
        <w:numPr>
          <w:ilvl w:val="2"/>
          <w:numId w:val="6"/>
        </w:numPr>
        <w:spacing w:before="120" w:after="120"/>
        <w:ind w:left="709" w:firstLine="0"/>
        <w:rPr>
          <w:color w:val="auto"/>
        </w:rPr>
      </w:pPr>
      <w:r w:rsidRPr="00246D6F">
        <w:rPr>
          <w:color w:val="auto"/>
        </w:rPr>
        <w:t>Para cálculo de I1, será aplicada a seguinte fórmula:</w:t>
      </w:r>
    </w:p>
    <w:p w14:paraId="6D72EAA7" w14:textId="77777777" w:rsidR="00246D6F" w:rsidRPr="00A6399F" w:rsidRDefault="00246D6F" w:rsidP="00246D6F">
      <w:pPr>
        <w:spacing w:before="60" w:after="60" w:line="360" w:lineRule="auto"/>
        <w:ind w:left="142"/>
        <w:jc w:val="center"/>
        <w:rPr>
          <w:rFonts w:ascii="Arial" w:hAnsi="Arial" w:cs="Arial"/>
        </w:rPr>
      </w:pPr>
      <w:r w:rsidRPr="00A6399F">
        <w:rPr>
          <w:noProof/>
        </w:rPr>
        <w:drawing>
          <wp:inline distT="0" distB="0" distL="0" distR="0" wp14:anchorId="06C12260" wp14:editId="3A5075BF">
            <wp:extent cx="2051685" cy="564515"/>
            <wp:effectExtent l="0" t="0" r="0" b="0"/>
            <wp:docPr id="424693778"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051685" cy="564515"/>
                    </a:xfrm>
                    <a:prstGeom prst="rect">
                      <a:avLst/>
                    </a:prstGeom>
                    <a:solidFill>
                      <a:srgbClr val="FFFFFF"/>
                    </a:solidFill>
                    <a:ln>
                      <a:noFill/>
                    </a:ln>
                  </pic:spPr>
                </pic:pic>
              </a:graphicData>
            </a:graphic>
          </wp:inline>
        </w:drawing>
      </w:r>
    </w:p>
    <w:p w14:paraId="6CA0F9BB" w14:textId="77777777" w:rsidR="00246D6F" w:rsidRPr="00246D6F" w:rsidRDefault="00246D6F" w:rsidP="00246D6F">
      <w:pPr>
        <w:spacing w:before="60" w:after="60" w:line="360" w:lineRule="auto"/>
        <w:ind w:left="916"/>
        <w:jc w:val="both"/>
        <w:rPr>
          <w:rFonts w:ascii="Arial" w:hAnsi="Arial" w:cs="Arial"/>
          <w:sz w:val="22"/>
          <w:szCs w:val="22"/>
        </w:rPr>
      </w:pPr>
      <w:r w:rsidRPr="00246D6F">
        <w:rPr>
          <w:rFonts w:ascii="Arial" w:hAnsi="Arial" w:cs="Arial"/>
          <w:sz w:val="22"/>
          <w:szCs w:val="22"/>
        </w:rPr>
        <w:t>Em que:</w:t>
      </w:r>
    </w:p>
    <w:p w14:paraId="76997EE1" w14:textId="77777777" w:rsidR="00246D6F" w:rsidRPr="00246D6F" w:rsidRDefault="00246D6F" w:rsidP="00246D6F">
      <w:pPr>
        <w:spacing w:before="60" w:after="60" w:line="360" w:lineRule="auto"/>
        <w:ind w:left="916"/>
        <w:jc w:val="both"/>
        <w:rPr>
          <w:rFonts w:ascii="Arial" w:hAnsi="Arial" w:cs="Arial"/>
          <w:sz w:val="22"/>
          <w:szCs w:val="22"/>
        </w:rPr>
      </w:pPr>
      <w:r w:rsidRPr="00246D6F">
        <w:rPr>
          <w:rFonts w:ascii="Arial" w:hAnsi="Arial" w:cs="Arial"/>
          <w:sz w:val="22"/>
          <w:szCs w:val="22"/>
        </w:rPr>
        <w:t>I</w:t>
      </w:r>
      <w:r w:rsidRPr="00246D6F">
        <w:rPr>
          <w:rFonts w:ascii="Arial" w:hAnsi="Arial" w:cs="Arial"/>
          <w:sz w:val="22"/>
          <w:szCs w:val="22"/>
          <w:vertAlign w:val="subscript"/>
        </w:rPr>
        <w:t>1</w:t>
      </w:r>
      <w:r w:rsidRPr="00246D6F">
        <w:rPr>
          <w:rFonts w:ascii="Arial" w:hAnsi="Arial" w:cs="Arial"/>
          <w:sz w:val="22"/>
          <w:szCs w:val="22"/>
        </w:rPr>
        <w:t xml:space="preserve"> = nº índice do IPCA relativo à data em que o contrato completar o aniversário do orçamento estimado;</w:t>
      </w:r>
    </w:p>
    <w:p w14:paraId="79A578FE" w14:textId="77777777" w:rsidR="00246D6F" w:rsidRPr="00246D6F" w:rsidRDefault="00246D6F" w:rsidP="00246D6F">
      <w:pPr>
        <w:spacing w:before="60" w:after="60" w:line="360" w:lineRule="auto"/>
        <w:ind w:left="916"/>
        <w:jc w:val="both"/>
        <w:rPr>
          <w:rFonts w:ascii="Arial" w:hAnsi="Arial" w:cs="Arial"/>
          <w:sz w:val="22"/>
          <w:szCs w:val="22"/>
        </w:rPr>
      </w:pPr>
      <w:r w:rsidRPr="00246D6F">
        <w:rPr>
          <w:rFonts w:ascii="Arial" w:hAnsi="Arial" w:cs="Arial"/>
          <w:sz w:val="22"/>
          <w:szCs w:val="22"/>
        </w:rPr>
        <w:t>I</w:t>
      </w:r>
      <w:r w:rsidRPr="00246D6F">
        <w:rPr>
          <w:rFonts w:ascii="Arial" w:hAnsi="Arial" w:cs="Arial"/>
          <w:sz w:val="22"/>
          <w:szCs w:val="22"/>
          <w:vertAlign w:val="subscript"/>
        </w:rPr>
        <w:t>A</w:t>
      </w:r>
      <w:r w:rsidRPr="00246D6F">
        <w:rPr>
          <w:rFonts w:ascii="Arial" w:hAnsi="Arial" w:cs="Arial"/>
          <w:sz w:val="22"/>
          <w:szCs w:val="22"/>
        </w:rPr>
        <w:t xml:space="preserve"> = nº índice do IPCA do mês anterior ao reajuste;</w:t>
      </w:r>
    </w:p>
    <w:p w14:paraId="5C1FA0D5" w14:textId="77777777" w:rsidR="00246D6F" w:rsidRPr="00246D6F" w:rsidRDefault="00246D6F" w:rsidP="00246D6F">
      <w:pPr>
        <w:spacing w:before="60" w:after="60" w:line="360" w:lineRule="auto"/>
        <w:ind w:left="916"/>
        <w:jc w:val="both"/>
        <w:rPr>
          <w:rFonts w:ascii="Arial" w:hAnsi="Arial" w:cs="Arial"/>
          <w:sz w:val="22"/>
          <w:szCs w:val="22"/>
        </w:rPr>
      </w:pPr>
      <w:r w:rsidRPr="00246D6F">
        <w:rPr>
          <w:rFonts w:ascii="Arial" w:hAnsi="Arial" w:cs="Arial"/>
          <w:sz w:val="22"/>
          <w:szCs w:val="22"/>
        </w:rPr>
        <w:t>I</w:t>
      </w:r>
      <w:r w:rsidRPr="00246D6F">
        <w:rPr>
          <w:rFonts w:ascii="Arial" w:hAnsi="Arial" w:cs="Arial"/>
          <w:sz w:val="22"/>
          <w:szCs w:val="22"/>
          <w:vertAlign w:val="subscript"/>
        </w:rPr>
        <w:t>B</w:t>
      </w:r>
      <w:r w:rsidRPr="00246D6F">
        <w:rPr>
          <w:rFonts w:ascii="Arial" w:hAnsi="Arial" w:cs="Arial"/>
          <w:sz w:val="22"/>
          <w:szCs w:val="22"/>
        </w:rPr>
        <w:t xml:space="preserve"> = nº índice do IPCA do mês em que ocorrer o reajuste;</w:t>
      </w:r>
    </w:p>
    <w:p w14:paraId="4469EF42" w14:textId="77777777" w:rsidR="00246D6F" w:rsidRPr="00246D6F" w:rsidRDefault="00246D6F" w:rsidP="00246D6F">
      <w:pPr>
        <w:spacing w:before="60" w:after="60" w:line="360" w:lineRule="auto"/>
        <w:ind w:left="916"/>
        <w:jc w:val="both"/>
        <w:rPr>
          <w:rFonts w:ascii="Arial" w:hAnsi="Arial" w:cs="Arial"/>
          <w:sz w:val="22"/>
          <w:szCs w:val="22"/>
        </w:rPr>
      </w:pPr>
      <w:r w:rsidRPr="00246D6F">
        <w:rPr>
          <w:rFonts w:ascii="Arial" w:hAnsi="Arial" w:cs="Arial"/>
          <w:sz w:val="22"/>
          <w:szCs w:val="22"/>
        </w:rPr>
        <w:t>d</w:t>
      </w:r>
      <w:r w:rsidRPr="00246D6F">
        <w:rPr>
          <w:rFonts w:ascii="Arial" w:hAnsi="Arial" w:cs="Arial"/>
          <w:sz w:val="22"/>
          <w:szCs w:val="22"/>
          <w:vertAlign w:val="subscript"/>
        </w:rPr>
        <w:t>1</w:t>
      </w:r>
      <w:r w:rsidRPr="00246D6F">
        <w:rPr>
          <w:rFonts w:ascii="Arial" w:hAnsi="Arial" w:cs="Arial"/>
          <w:sz w:val="22"/>
          <w:szCs w:val="22"/>
        </w:rPr>
        <w:t xml:space="preserve"> = nº de dias decorridos entre o início do mês do reajustamento e a data de aniversário do orçamento estimado;</w:t>
      </w:r>
    </w:p>
    <w:p w14:paraId="2F0C95B0" w14:textId="77777777" w:rsidR="00246D6F" w:rsidRPr="00246D6F" w:rsidRDefault="00246D6F" w:rsidP="00246D6F">
      <w:pPr>
        <w:spacing w:before="60" w:after="60" w:line="360" w:lineRule="auto"/>
        <w:ind w:left="916"/>
        <w:jc w:val="both"/>
        <w:rPr>
          <w:rFonts w:ascii="Arial" w:hAnsi="Arial" w:cs="Arial"/>
          <w:sz w:val="22"/>
          <w:szCs w:val="22"/>
        </w:rPr>
      </w:pPr>
      <w:r w:rsidRPr="00246D6F">
        <w:rPr>
          <w:rFonts w:ascii="Arial" w:hAnsi="Arial" w:cs="Arial"/>
          <w:sz w:val="22"/>
          <w:szCs w:val="22"/>
        </w:rPr>
        <w:t>D</w:t>
      </w:r>
      <w:r w:rsidRPr="00246D6F">
        <w:rPr>
          <w:rFonts w:ascii="Arial" w:hAnsi="Arial" w:cs="Arial"/>
          <w:sz w:val="22"/>
          <w:szCs w:val="22"/>
          <w:vertAlign w:val="subscript"/>
        </w:rPr>
        <w:t>1</w:t>
      </w:r>
      <w:r w:rsidRPr="00246D6F">
        <w:rPr>
          <w:rFonts w:ascii="Arial" w:hAnsi="Arial" w:cs="Arial"/>
          <w:sz w:val="22"/>
          <w:szCs w:val="22"/>
        </w:rPr>
        <w:t xml:space="preserve"> = nº de dias corridos do mês do reajustamento.</w:t>
      </w:r>
    </w:p>
    <w:p w14:paraId="10D74B32" w14:textId="77777777" w:rsidR="00246D6F" w:rsidRPr="00A6399F" w:rsidRDefault="00246D6F" w:rsidP="00246D6F">
      <w:pPr>
        <w:spacing w:before="60" w:after="60"/>
        <w:jc w:val="both"/>
        <w:rPr>
          <w:rFonts w:ascii="Arial" w:hAnsi="Arial" w:cs="Arial"/>
        </w:rPr>
      </w:pPr>
    </w:p>
    <w:p w14:paraId="2E6C70DE" w14:textId="77777777" w:rsidR="00246D6F" w:rsidRPr="00246D6F" w:rsidRDefault="00246D6F" w:rsidP="00246D6F">
      <w:pPr>
        <w:pStyle w:val="TRN2"/>
        <w:widowControl w:val="0"/>
        <w:numPr>
          <w:ilvl w:val="2"/>
          <w:numId w:val="6"/>
        </w:numPr>
        <w:spacing w:before="120" w:after="120"/>
        <w:ind w:left="709" w:firstLine="0"/>
        <w:rPr>
          <w:color w:val="auto"/>
        </w:rPr>
      </w:pPr>
      <w:r w:rsidRPr="00246D6F">
        <w:rPr>
          <w:color w:val="auto"/>
        </w:rPr>
        <w:t>Para cálculo do I0, será aplicada a seguinte fórmula:</w:t>
      </w:r>
    </w:p>
    <w:p w14:paraId="1132B4DD" w14:textId="77777777" w:rsidR="00246D6F" w:rsidRPr="00A6399F" w:rsidRDefault="00246D6F" w:rsidP="00246D6F">
      <w:pPr>
        <w:pStyle w:val="PargrafodaLista"/>
        <w:tabs>
          <w:tab w:val="left" w:pos="709"/>
          <w:tab w:val="left" w:pos="851"/>
        </w:tabs>
        <w:spacing w:before="60" w:after="60" w:line="360" w:lineRule="auto"/>
        <w:ind w:left="502"/>
        <w:jc w:val="center"/>
        <w:rPr>
          <w:rFonts w:ascii="Arial" w:hAnsi="Arial" w:cs="Arial"/>
        </w:rPr>
      </w:pPr>
      <w:r w:rsidRPr="00A6399F">
        <w:rPr>
          <w:noProof/>
        </w:rPr>
        <w:drawing>
          <wp:inline distT="0" distB="0" distL="0" distR="0" wp14:anchorId="3BC1F50E" wp14:editId="1AE2FDAB">
            <wp:extent cx="2305685" cy="596265"/>
            <wp:effectExtent l="0" t="0" r="0" b="0"/>
            <wp:docPr id="71535678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305685" cy="596265"/>
                    </a:xfrm>
                    <a:prstGeom prst="rect">
                      <a:avLst/>
                    </a:prstGeom>
                    <a:solidFill>
                      <a:srgbClr val="FFFFFF"/>
                    </a:solidFill>
                    <a:ln>
                      <a:noFill/>
                    </a:ln>
                  </pic:spPr>
                </pic:pic>
              </a:graphicData>
            </a:graphic>
          </wp:inline>
        </w:drawing>
      </w:r>
    </w:p>
    <w:p w14:paraId="61514F4F" w14:textId="77777777" w:rsidR="00246D6F" w:rsidRPr="00246D6F" w:rsidRDefault="00246D6F" w:rsidP="00246D6F">
      <w:pPr>
        <w:spacing w:before="60" w:after="60" w:line="360" w:lineRule="auto"/>
        <w:ind w:left="916"/>
        <w:jc w:val="both"/>
        <w:rPr>
          <w:rFonts w:ascii="Arial" w:hAnsi="Arial" w:cs="Arial"/>
          <w:sz w:val="22"/>
          <w:szCs w:val="22"/>
        </w:rPr>
      </w:pPr>
      <w:r w:rsidRPr="00246D6F">
        <w:rPr>
          <w:rFonts w:ascii="Arial" w:hAnsi="Arial" w:cs="Arial"/>
          <w:sz w:val="22"/>
          <w:szCs w:val="22"/>
        </w:rPr>
        <w:t>Em que:</w:t>
      </w:r>
    </w:p>
    <w:p w14:paraId="075C7F6A" w14:textId="77777777" w:rsidR="00246D6F" w:rsidRPr="00246D6F" w:rsidRDefault="00246D6F" w:rsidP="00246D6F">
      <w:pPr>
        <w:spacing w:before="60" w:after="60" w:line="360" w:lineRule="auto"/>
        <w:ind w:left="916"/>
        <w:jc w:val="both"/>
        <w:rPr>
          <w:rFonts w:ascii="Arial" w:hAnsi="Arial" w:cs="Arial"/>
          <w:sz w:val="22"/>
          <w:szCs w:val="22"/>
        </w:rPr>
      </w:pPr>
      <w:r w:rsidRPr="00246D6F">
        <w:rPr>
          <w:rFonts w:ascii="Arial" w:hAnsi="Arial" w:cs="Arial"/>
          <w:sz w:val="22"/>
          <w:szCs w:val="22"/>
        </w:rPr>
        <w:t>I</w:t>
      </w:r>
      <w:r w:rsidRPr="00246D6F">
        <w:rPr>
          <w:rFonts w:ascii="Arial" w:hAnsi="Arial" w:cs="Arial"/>
          <w:sz w:val="22"/>
          <w:szCs w:val="22"/>
          <w:vertAlign w:val="subscript"/>
        </w:rPr>
        <w:t>0</w:t>
      </w:r>
      <w:r w:rsidRPr="00246D6F">
        <w:rPr>
          <w:rFonts w:ascii="Arial" w:hAnsi="Arial" w:cs="Arial"/>
          <w:sz w:val="22"/>
          <w:szCs w:val="22"/>
        </w:rPr>
        <w:t xml:space="preserve"> = nº índice do IPCA relativo à data do orçamento estimado;</w:t>
      </w:r>
    </w:p>
    <w:p w14:paraId="0290C6B3" w14:textId="77777777" w:rsidR="00246D6F" w:rsidRPr="00246D6F" w:rsidRDefault="00246D6F" w:rsidP="00246D6F">
      <w:pPr>
        <w:spacing w:before="60" w:after="60" w:line="360" w:lineRule="auto"/>
        <w:ind w:left="916"/>
        <w:jc w:val="both"/>
        <w:rPr>
          <w:rFonts w:ascii="Arial" w:hAnsi="Arial" w:cs="Arial"/>
          <w:sz w:val="22"/>
          <w:szCs w:val="22"/>
        </w:rPr>
      </w:pPr>
      <w:r w:rsidRPr="00246D6F">
        <w:rPr>
          <w:rFonts w:ascii="Arial" w:hAnsi="Arial" w:cs="Arial"/>
          <w:sz w:val="22"/>
          <w:szCs w:val="22"/>
        </w:rPr>
        <w:t>I</w:t>
      </w:r>
      <w:r w:rsidRPr="00246D6F">
        <w:rPr>
          <w:rFonts w:ascii="Arial" w:hAnsi="Arial" w:cs="Arial"/>
          <w:sz w:val="22"/>
          <w:szCs w:val="22"/>
          <w:vertAlign w:val="subscript"/>
        </w:rPr>
        <w:t>C</w:t>
      </w:r>
      <w:r w:rsidRPr="00246D6F">
        <w:rPr>
          <w:rFonts w:ascii="Arial" w:hAnsi="Arial" w:cs="Arial"/>
          <w:sz w:val="22"/>
          <w:szCs w:val="22"/>
        </w:rPr>
        <w:t xml:space="preserve"> = nº índice do IPCA do mês anterior ao da data do orçamento estimado;</w:t>
      </w:r>
    </w:p>
    <w:p w14:paraId="0723758E" w14:textId="77777777" w:rsidR="00246D6F" w:rsidRPr="00246D6F" w:rsidRDefault="00246D6F" w:rsidP="00246D6F">
      <w:pPr>
        <w:spacing w:before="60" w:after="60" w:line="360" w:lineRule="auto"/>
        <w:ind w:left="916"/>
        <w:jc w:val="both"/>
        <w:rPr>
          <w:rFonts w:ascii="Arial" w:hAnsi="Arial" w:cs="Arial"/>
          <w:sz w:val="22"/>
          <w:szCs w:val="22"/>
        </w:rPr>
      </w:pPr>
      <w:r w:rsidRPr="00246D6F">
        <w:rPr>
          <w:rFonts w:ascii="Arial" w:hAnsi="Arial" w:cs="Arial"/>
          <w:sz w:val="22"/>
          <w:szCs w:val="22"/>
        </w:rPr>
        <w:t>I</w:t>
      </w:r>
      <w:r w:rsidRPr="00246D6F">
        <w:rPr>
          <w:rFonts w:ascii="Arial" w:hAnsi="Arial" w:cs="Arial"/>
          <w:sz w:val="22"/>
          <w:szCs w:val="22"/>
          <w:vertAlign w:val="subscript"/>
        </w:rPr>
        <w:t>D</w:t>
      </w:r>
      <w:r w:rsidRPr="00246D6F">
        <w:rPr>
          <w:rFonts w:ascii="Arial" w:hAnsi="Arial" w:cs="Arial"/>
          <w:sz w:val="22"/>
          <w:szCs w:val="22"/>
        </w:rPr>
        <w:t xml:space="preserve"> = nº índice do IPCA do mês do orçamento estimado;</w:t>
      </w:r>
    </w:p>
    <w:p w14:paraId="766188B9" w14:textId="77777777" w:rsidR="00246D6F" w:rsidRPr="00246D6F" w:rsidRDefault="00246D6F" w:rsidP="00246D6F">
      <w:pPr>
        <w:spacing w:before="60" w:after="60" w:line="360" w:lineRule="auto"/>
        <w:ind w:left="916"/>
        <w:jc w:val="both"/>
        <w:rPr>
          <w:rFonts w:ascii="Arial" w:hAnsi="Arial" w:cs="Arial"/>
          <w:sz w:val="22"/>
          <w:szCs w:val="22"/>
        </w:rPr>
      </w:pPr>
      <w:r w:rsidRPr="00246D6F">
        <w:rPr>
          <w:rFonts w:ascii="Arial" w:hAnsi="Arial" w:cs="Arial"/>
          <w:sz w:val="22"/>
          <w:szCs w:val="22"/>
        </w:rPr>
        <w:t>d</w:t>
      </w:r>
      <w:r w:rsidRPr="00246D6F">
        <w:rPr>
          <w:rFonts w:ascii="Arial" w:hAnsi="Arial" w:cs="Arial"/>
          <w:sz w:val="22"/>
          <w:szCs w:val="22"/>
          <w:vertAlign w:val="subscript"/>
        </w:rPr>
        <w:t>0</w:t>
      </w:r>
      <w:r w:rsidRPr="00246D6F">
        <w:rPr>
          <w:rFonts w:ascii="Arial" w:hAnsi="Arial" w:cs="Arial"/>
          <w:sz w:val="22"/>
          <w:szCs w:val="22"/>
        </w:rPr>
        <w:t xml:space="preserve"> = nº de dias decorridos entre o início do mês do orçamento estimado e a data do orçamento estimado;</w:t>
      </w:r>
    </w:p>
    <w:p w14:paraId="16C724A0" w14:textId="77777777" w:rsidR="00246D6F" w:rsidRPr="00246D6F" w:rsidRDefault="00246D6F" w:rsidP="00246D6F">
      <w:pPr>
        <w:spacing w:before="60" w:after="60" w:line="360" w:lineRule="auto"/>
        <w:ind w:left="916"/>
        <w:jc w:val="both"/>
        <w:rPr>
          <w:rFonts w:ascii="Arial" w:hAnsi="Arial" w:cs="Arial"/>
          <w:sz w:val="22"/>
          <w:szCs w:val="22"/>
        </w:rPr>
      </w:pPr>
      <w:r w:rsidRPr="00246D6F">
        <w:rPr>
          <w:rFonts w:ascii="Arial" w:hAnsi="Arial" w:cs="Arial"/>
          <w:sz w:val="22"/>
          <w:szCs w:val="22"/>
        </w:rPr>
        <w:t>D</w:t>
      </w:r>
      <w:r w:rsidRPr="00246D6F">
        <w:rPr>
          <w:rFonts w:ascii="Arial" w:hAnsi="Arial" w:cs="Arial"/>
          <w:sz w:val="22"/>
          <w:szCs w:val="22"/>
          <w:vertAlign w:val="subscript"/>
        </w:rPr>
        <w:t>0</w:t>
      </w:r>
      <w:r w:rsidRPr="00246D6F">
        <w:rPr>
          <w:rFonts w:ascii="Arial" w:hAnsi="Arial" w:cs="Arial"/>
          <w:sz w:val="22"/>
          <w:szCs w:val="22"/>
        </w:rPr>
        <w:t xml:space="preserve"> = nº de dias corridos do mês do orçamento estimado.</w:t>
      </w:r>
    </w:p>
    <w:p w14:paraId="70D4C964" w14:textId="77777777" w:rsidR="00246D6F" w:rsidRPr="00A6399F" w:rsidRDefault="00246D6F" w:rsidP="00246D6F">
      <w:pPr>
        <w:pStyle w:val="PargrafodaLista"/>
        <w:spacing w:before="60" w:after="60"/>
        <w:ind w:left="1276"/>
        <w:jc w:val="both"/>
        <w:rPr>
          <w:rFonts w:ascii="Arial" w:hAnsi="Arial" w:cs="Arial"/>
        </w:rPr>
      </w:pPr>
    </w:p>
    <w:p w14:paraId="2E3EF52B" w14:textId="77777777" w:rsidR="00246D6F" w:rsidRPr="00246D6F" w:rsidRDefault="00246D6F" w:rsidP="00246D6F">
      <w:pPr>
        <w:pStyle w:val="TRN2"/>
        <w:widowControl w:val="0"/>
        <w:numPr>
          <w:ilvl w:val="2"/>
          <w:numId w:val="6"/>
        </w:numPr>
        <w:spacing w:before="120" w:after="120"/>
        <w:ind w:left="709" w:firstLine="0"/>
        <w:rPr>
          <w:color w:val="auto"/>
        </w:rPr>
      </w:pPr>
      <w:r w:rsidRPr="00246D6F">
        <w:rPr>
          <w:color w:val="auto"/>
        </w:rPr>
        <w:t>Enquanto não for divulgado o número índice correspondente ao mês do reajustamento, o reajuste será calculado de acordo com o último nº índice conhecido, cabendo, quando publicado o número definitivo, a correção dos cálculos e o respectivo faturamento complementar. Caberá à CONTRATADA efetuar o cálculo do reajuste e apresentar a respectiva memória ou planilha junto com a correspondente Nota Fiscal.</w:t>
      </w:r>
    </w:p>
    <w:p w14:paraId="40504591" w14:textId="77777777" w:rsidR="00246D6F" w:rsidRPr="00246D6F" w:rsidRDefault="00246D6F" w:rsidP="00246D6F">
      <w:pPr>
        <w:pStyle w:val="TRN2"/>
        <w:widowControl w:val="0"/>
        <w:numPr>
          <w:ilvl w:val="2"/>
          <w:numId w:val="6"/>
        </w:numPr>
        <w:spacing w:before="120" w:after="120"/>
        <w:ind w:left="709" w:firstLine="0"/>
        <w:rPr>
          <w:color w:val="auto"/>
        </w:rPr>
      </w:pPr>
      <w:r w:rsidRPr="00246D6F">
        <w:rPr>
          <w:color w:val="auto"/>
        </w:rPr>
        <w:t>O CONTRATANTE poderá realizar diligências para conferir a variação de custos alegada pela CONTRATADA.</w:t>
      </w:r>
    </w:p>
    <w:p w14:paraId="6289A86F" w14:textId="77777777" w:rsidR="00246D6F" w:rsidRPr="00246D6F" w:rsidRDefault="00246D6F" w:rsidP="00246D6F">
      <w:pPr>
        <w:pStyle w:val="TRN2"/>
        <w:widowControl w:val="0"/>
        <w:numPr>
          <w:ilvl w:val="2"/>
          <w:numId w:val="6"/>
        </w:numPr>
        <w:spacing w:before="120" w:after="120"/>
        <w:ind w:left="709" w:firstLine="0"/>
        <w:rPr>
          <w:color w:val="auto"/>
        </w:rPr>
      </w:pPr>
      <w:r w:rsidRPr="00246D6F">
        <w:rPr>
          <w:color w:val="auto"/>
        </w:rPr>
        <w:t xml:space="preserve">O reajuste dos preços dos produtos a que a CONTRATADA </w:t>
      </w:r>
      <w:proofErr w:type="spellStart"/>
      <w:r w:rsidRPr="00246D6F">
        <w:rPr>
          <w:color w:val="auto"/>
        </w:rPr>
        <w:t>fizer</w:t>
      </w:r>
      <w:proofErr w:type="spellEnd"/>
      <w:r w:rsidRPr="00246D6F">
        <w:rPr>
          <w:color w:val="auto"/>
        </w:rPr>
        <w:t xml:space="preserve"> jus e não for solicitado durante a vigência do contrato, será objeto de preclusão com o encerramento do contrato.</w:t>
      </w:r>
    </w:p>
    <w:p w14:paraId="560FA595" w14:textId="77777777" w:rsidR="00246D6F" w:rsidRPr="00246D6F" w:rsidRDefault="00246D6F" w:rsidP="00246D6F">
      <w:pPr>
        <w:pStyle w:val="TRN2"/>
        <w:widowControl w:val="0"/>
        <w:numPr>
          <w:ilvl w:val="2"/>
          <w:numId w:val="6"/>
        </w:numPr>
        <w:spacing w:before="120" w:after="120"/>
        <w:ind w:left="709" w:firstLine="0"/>
        <w:rPr>
          <w:color w:val="auto"/>
        </w:rPr>
      </w:pPr>
      <w:r w:rsidRPr="00246D6F">
        <w:rPr>
          <w:color w:val="auto"/>
        </w:rPr>
        <w:t>O reajuste previsto no presente tópico será formalizado por Apostilamento.</w:t>
      </w:r>
    </w:p>
    <w:p w14:paraId="31501740" w14:textId="77777777" w:rsidR="00246D6F" w:rsidRPr="00246D6F" w:rsidRDefault="00246D6F" w:rsidP="00246D6F">
      <w:pPr>
        <w:pStyle w:val="TRN1"/>
        <w:widowControl w:val="0"/>
        <w:numPr>
          <w:ilvl w:val="1"/>
          <w:numId w:val="6"/>
        </w:numPr>
        <w:spacing w:before="120" w:after="120"/>
        <w:ind w:left="0" w:firstLine="0"/>
        <w:rPr>
          <w:b/>
          <w:color w:val="auto"/>
        </w:rPr>
      </w:pPr>
      <w:r w:rsidRPr="00246D6F">
        <w:rPr>
          <w:b/>
          <w:color w:val="auto"/>
        </w:rPr>
        <w:t>DA GARANTIA CONTRATUAL</w:t>
      </w:r>
    </w:p>
    <w:p w14:paraId="6898CF16" w14:textId="77777777" w:rsidR="00246D6F" w:rsidRPr="00246D6F" w:rsidRDefault="00246D6F" w:rsidP="00246D6F">
      <w:pPr>
        <w:pStyle w:val="TRN2"/>
        <w:widowControl w:val="0"/>
        <w:numPr>
          <w:ilvl w:val="2"/>
          <w:numId w:val="6"/>
        </w:numPr>
        <w:spacing w:before="120" w:after="120"/>
        <w:ind w:left="709" w:firstLine="0"/>
        <w:rPr>
          <w:color w:val="auto"/>
        </w:rPr>
      </w:pPr>
      <w:r w:rsidRPr="00246D6F">
        <w:rPr>
          <w:color w:val="auto"/>
        </w:rPr>
        <w:t xml:space="preserve">Não será exigida a garantia contratual prevista </w:t>
      </w:r>
      <w:r w:rsidRPr="00246D6F">
        <w:rPr>
          <w:color w:val="auto"/>
          <w:kern w:val="2"/>
        </w:rPr>
        <w:t>artigo 96 (caput), e §1º, da Lei nº 14.133/2021.</w:t>
      </w:r>
    </w:p>
    <w:p w14:paraId="494D5ADB" w14:textId="77777777" w:rsidR="00246D6F" w:rsidRPr="00246D6F" w:rsidRDefault="00246D6F" w:rsidP="00246D6F">
      <w:pPr>
        <w:pStyle w:val="TRN1"/>
        <w:widowControl w:val="0"/>
        <w:numPr>
          <w:ilvl w:val="1"/>
          <w:numId w:val="6"/>
        </w:numPr>
        <w:spacing w:before="120" w:after="120"/>
        <w:ind w:left="0" w:firstLine="0"/>
        <w:rPr>
          <w:b/>
          <w:color w:val="auto"/>
        </w:rPr>
      </w:pPr>
      <w:r w:rsidRPr="00246D6F">
        <w:rPr>
          <w:b/>
          <w:color w:val="auto"/>
        </w:rPr>
        <w:t>MECANISMOS FORMAIS DE COMUNICAÇÃO</w:t>
      </w:r>
    </w:p>
    <w:p w14:paraId="37A3518F" w14:textId="77777777" w:rsidR="00246D6F" w:rsidRPr="00246D6F" w:rsidRDefault="00246D6F" w:rsidP="00246D6F">
      <w:pPr>
        <w:pStyle w:val="TRN2"/>
        <w:widowControl w:val="0"/>
        <w:numPr>
          <w:ilvl w:val="2"/>
          <w:numId w:val="6"/>
        </w:numPr>
        <w:spacing w:before="120" w:after="120"/>
        <w:ind w:left="709" w:firstLine="0"/>
        <w:rPr>
          <w:color w:val="auto"/>
        </w:rPr>
      </w:pPr>
      <w:r w:rsidRPr="00246D6F">
        <w:rPr>
          <w:color w:val="auto"/>
        </w:rPr>
        <w:t>Para informar o descumprimento de alguma norma pela CONTRATADA, será utilizado o envio de ofícios escritos, para ciência e providências.</w:t>
      </w:r>
    </w:p>
    <w:p w14:paraId="0F7CB82A" w14:textId="77777777" w:rsidR="00246D6F" w:rsidRPr="00246D6F" w:rsidRDefault="00246D6F" w:rsidP="00246D6F">
      <w:pPr>
        <w:pStyle w:val="TRN2"/>
        <w:widowControl w:val="0"/>
        <w:numPr>
          <w:ilvl w:val="2"/>
          <w:numId w:val="6"/>
        </w:numPr>
        <w:spacing w:before="120" w:after="120"/>
        <w:ind w:left="709" w:firstLine="0"/>
        <w:rPr>
          <w:color w:val="auto"/>
        </w:rPr>
      </w:pPr>
      <w:r w:rsidRPr="00246D6F">
        <w:rPr>
          <w:color w:val="auto"/>
        </w:rPr>
        <w:t>O uso de mensagens eletrônicas (e-mail) também pode ser utilizado para agilizar a comunicação entre as Partes.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CellMar>
          <w:left w:w="57" w:type="dxa"/>
          <w:right w:w="57" w:type="dxa"/>
        </w:tblCellMar>
        <w:tblLook w:val="04A0" w:firstRow="1" w:lastRow="0" w:firstColumn="1" w:lastColumn="0" w:noHBand="0" w:noVBand="1"/>
      </w:tblPr>
      <w:tblGrid>
        <w:gridCol w:w="9060"/>
      </w:tblGrid>
      <w:tr w:rsidR="00246D6F" w:rsidRPr="00246D6F" w14:paraId="474E3E8E" w14:textId="77777777" w:rsidTr="00CF10D2">
        <w:tc>
          <w:tcPr>
            <w:tcW w:w="0" w:type="auto"/>
            <w:shd w:val="clear" w:color="auto" w:fill="C4BC96"/>
            <w:vAlign w:val="center"/>
          </w:tcPr>
          <w:p w14:paraId="3EB1D53C" w14:textId="77777777" w:rsidR="00246D6F" w:rsidRPr="00246D6F" w:rsidRDefault="00246D6F" w:rsidP="00246D6F">
            <w:pPr>
              <w:pStyle w:val="TRN0"/>
              <w:widowControl w:val="0"/>
              <w:numPr>
                <w:ilvl w:val="0"/>
                <w:numId w:val="6"/>
              </w:numPr>
              <w:spacing w:before="120" w:after="120"/>
              <w:ind w:left="0" w:firstLine="0"/>
            </w:pPr>
            <w:r w:rsidRPr="00246D6F">
              <w:t>ESTIMATIVA DE PREÇO</w:t>
            </w:r>
          </w:p>
        </w:tc>
      </w:tr>
    </w:tbl>
    <w:p w14:paraId="1FC2ACAC" w14:textId="77777777" w:rsidR="00246D6F" w:rsidRPr="00246D6F" w:rsidRDefault="00246D6F" w:rsidP="00246D6F">
      <w:pPr>
        <w:pStyle w:val="TRN1"/>
        <w:widowControl w:val="0"/>
        <w:numPr>
          <w:ilvl w:val="1"/>
          <w:numId w:val="6"/>
        </w:numPr>
        <w:spacing w:before="120" w:after="120"/>
        <w:ind w:left="0" w:firstLine="0"/>
        <w:rPr>
          <w:color w:val="auto"/>
        </w:rPr>
      </w:pPr>
      <w:r w:rsidRPr="00246D6F">
        <w:rPr>
          <w:color w:val="auto"/>
        </w:rPr>
        <w:t xml:space="preserve">O valor total estimado para o fornecimento do objeto é de até </w:t>
      </w:r>
      <w:r w:rsidRPr="00246D6F">
        <w:rPr>
          <w:b/>
          <w:color w:val="auto"/>
        </w:rPr>
        <w:t>R$ 21.498,62 (vinte e um mil, quatrocentos e noventa e oito reais e sessenta e dois centavos)</w:t>
      </w:r>
      <w:r w:rsidRPr="00246D6F">
        <w:rPr>
          <w:color w:val="auto"/>
        </w:rPr>
        <w:t>, conforme detalhado na planilha do Anexo II (Estimativa de Preços e Especificações Técnicas).</w:t>
      </w:r>
    </w:p>
    <w:p w14:paraId="0A670938" w14:textId="77777777" w:rsidR="00246D6F" w:rsidRPr="00246D6F" w:rsidRDefault="00246D6F" w:rsidP="00246D6F">
      <w:pPr>
        <w:pStyle w:val="TRN1"/>
        <w:widowControl w:val="0"/>
        <w:numPr>
          <w:ilvl w:val="1"/>
          <w:numId w:val="6"/>
        </w:numPr>
        <w:spacing w:before="120" w:after="120"/>
        <w:ind w:left="0" w:firstLine="0"/>
        <w:rPr>
          <w:color w:val="auto"/>
        </w:rPr>
      </w:pPr>
      <w:r w:rsidRPr="00246D6F">
        <w:rPr>
          <w:color w:val="auto"/>
        </w:rPr>
        <w:t xml:space="preserve">A pesquisa de preços foi realizada na fase instrutória da presente contratação e efetivada como data-base no dia 03/06/2024, conforme estabelecido §7º, do art. 25 da Lei nº 14.133/2023. </w:t>
      </w:r>
    </w:p>
    <w:p w14:paraId="2DD96ECE" w14:textId="77777777" w:rsidR="00246D6F" w:rsidRPr="00246D6F" w:rsidRDefault="00246D6F" w:rsidP="00246D6F">
      <w:pPr>
        <w:pStyle w:val="TRN1"/>
        <w:widowControl w:val="0"/>
        <w:numPr>
          <w:ilvl w:val="1"/>
          <w:numId w:val="6"/>
        </w:numPr>
        <w:spacing w:before="120" w:after="120"/>
        <w:ind w:left="0" w:firstLine="0"/>
        <w:rPr>
          <w:color w:val="auto"/>
        </w:rPr>
      </w:pPr>
      <w:r w:rsidRPr="00246D6F">
        <w:rPr>
          <w:color w:val="auto"/>
        </w:rPr>
        <w:t>Nos termos do art. 104, do Decreto Distrital nº 44.330/2023, avaliou-se os preços das propostas apresentada e por se tratar de contratação em lote único, verificou-se que os preços apresentados se encontram em paridade aos preços públicos encontrados.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CellMar>
          <w:left w:w="57" w:type="dxa"/>
          <w:right w:w="57" w:type="dxa"/>
        </w:tblCellMar>
        <w:tblLook w:val="04A0" w:firstRow="1" w:lastRow="0" w:firstColumn="1" w:lastColumn="0" w:noHBand="0" w:noVBand="1"/>
      </w:tblPr>
      <w:tblGrid>
        <w:gridCol w:w="9060"/>
      </w:tblGrid>
      <w:tr w:rsidR="00246D6F" w:rsidRPr="00246D6F" w14:paraId="0BB6BD85" w14:textId="77777777" w:rsidTr="00CF10D2">
        <w:tc>
          <w:tcPr>
            <w:tcW w:w="0" w:type="auto"/>
            <w:shd w:val="clear" w:color="auto" w:fill="C4BC96"/>
            <w:vAlign w:val="center"/>
          </w:tcPr>
          <w:p w14:paraId="097C96ED" w14:textId="77777777" w:rsidR="00246D6F" w:rsidRPr="00246D6F" w:rsidRDefault="00246D6F" w:rsidP="00246D6F">
            <w:pPr>
              <w:pStyle w:val="TRN0"/>
              <w:widowControl w:val="0"/>
              <w:numPr>
                <w:ilvl w:val="0"/>
                <w:numId w:val="6"/>
              </w:numPr>
              <w:spacing w:before="120" w:after="120"/>
              <w:ind w:left="0" w:firstLine="0"/>
            </w:pPr>
            <w:r w:rsidRPr="00246D6F">
              <w:t>DA ADEQUAÇÃO ORÇAMENTÁRIA</w:t>
            </w:r>
          </w:p>
        </w:tc>
      </w:tr>
    </w:tbl>
    <w:p w14:paraId="7C914C5D" w14:textId="77777777" w:rsidR="00246D6F" w:rsidRPr="00246D6F" w:rsidRDefault="00246D6F" w:rsidP="00246D6F">
      <w:pPr>
        <w:pStyle w:val="TRN1"/>
        <w:widowControl w:val="0"/>
        <w:numPr>
          <w:ilvl w:val="1"/>
          <w:numId w:val="6"/>
        </w:numPr>
        <w:spacing w:before="120" w:after="120"/>
        <w:ind w:left="0" w:firstLine="0"/>
        <w:rPr>
          <w:color w:val="auto"/>
        </w:rPr>
      </w:pPr>
      <w:r w:rsidRPr="00246D6F">
        <w:rPr>
          <w:color w:val="auto"/>
        </w:rPr>
        <w:t>As despesas decorrentes da contratação do objeto do presente Instrumento correrão à conta dos recursos específicos consignados no orçamento do Tribunal de Contas do Distrito Federal.</w:t>
      </w:r>
    </w:p>
    <w:p w14:paraId="7F5BE7B3" w14:textId="4E5149B3" w:rsidR="00246D6F" w:rsidRPr="00153884" w:rsidRDefault="00246D6F" w:rsidP="003C6F61">
      <w:pPr>
        <w:pStyle w:val="TRN1"/>
        <w:widowControl w:val="0"/>
        <w:numPr>
          <w:ilvl w:val="1"/>
          <w:numId w:val="6"/>
        </w:numPr>
        <w:spacing w:before="120" w:after="120"/>
        <w:ind w:left="0" w:firstLine="0"/>
        <w:rPr>
          <w:color w:val="auto"/>
        </w:rPr>
      </w:pPr>
      <w:r w:rsidRPr="00153884">
        <w:rPr>
          <w:color w:val="auto"/>
        </w:rPr>
        <w:t>A Secretaria de Contabilidade, Orçamento e Finanças do TCDF indicará o Programa de Trabalho, a fonte, a natureza de despesa, o código de subatividade e outras informações atinentes à classificação orçamentária dos produtos.</w:t>
      </w:r>
      <w:bookmarkStart w:id="3" w:name="_Hlk13443707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CellMar>
          <w:left w:w="57" w:type="dxa"/>
          <w:right w:w="57" w:type="dxa"/>
        </w:tblCellMar>
        <w:tblLook w:val="04A0" w:firstRow="1" w:lastRow="0" w:firstColumn="1" w:lastColumn="0" w:noHBand="0" w:noVBand="1"/>
      </w:tblPr>
      <w:tblGrid>
        <w:gridCol w:w="9060"/>
      </w:tblGrid>
      <w:tr w:rsidR="00246D6F" w:rsidRPr="00A6399F" w14:paraId="10CCAF0D" w14:textId="77777777" w:rsidTr="00CF10D2">
        <w:tc>
          <w:tcPr>
            <w:tcW w:w="0" w:type="auto"/>
            <w:shd w:val="clear" w:color="auto" w:fill="C4BC96"/>
            <w:vAlign w:val="center"/>
          </w:tcPr>
          <w:bookmarkEnd w:id="3"/>
          <w:p w14:paraId="03D4ABBA" w14:textId="77777777" w:rsidR="00246D6F" w:rsidRPr="00A6399F" w:rsidRDefault="00246D6F" w:rsidP="00246D6F">
            <w:pPr>
              <w:pStyle w:val="TRN0"/>
              <w:widowControl w:val="0"/>
              <w:numPr>
                <w:ilvl w:val="0"/>
                <w:numId w:val="6"/>
              </w:numPr>
              <w:spacing w:before="120" w:after="120"/>
              <w:ind w:left="0" w:firstLine="0"/>
            </w:pPr>
            <w:r w:rsidRPr="00A6399F">
              <w:t>DOS CRITÉRIOS DE SELECÃO DO FORNECEDOR</w:t>
            </w:r>
          </w:p>
        </w:tc>
      </w:tr>
    </w:tbl>
    <w:p w14:paraId="17644D35" w14:textId="77777777" w:rsidR="00246D6F" w:rsidRPr="00246D6F" w:rsidRDefault="00246D6F" w:rsidP="00246D6F">
      <w:pPr>
        <w:pStyle w:val="TRN1"/>
        <w:widowControl w:val="0"/>
        <w:numPr>
          <w:ilvl w:val="1"/>
          <w:numId w:val="6"/>
        </w:numPr>
        <w:spacing w:before="120" w:after="120"/>
        <w:ind w:left="0" w:firstLine="0"/>
        <w:rPr>
          <w:b/>
          <w:color w:val="auto"/>
        </w:rPr>
      </w:pPr>
      <w:r w:rsidRPr="00246D6F">
        <w:rPr>
          <w:b/>
          <w:color w:val="auto"/>
        </w:rPr>
        <w:t>DO CRITÉRIO DE AVALIAÇÃO DAS PROPOSTAS</w:t>
      </w:r>
    </w:p>
    <w:p w14:paraId="7DF2A8AA" w14:textId="77777777" w:rsidR="00246D6F" w:rsidRPr="00246D6F" w:rsidRDefault="00246D6F" w:rsidP="00246D6F">
      <w:pPr>
        <w:pStyle w:val="TRN2"/>
        <w:widowControl w:val="0"/>
        <w:numPr>
          <w:ilvl w:val="2"/>
          <w:numId w:val="6"/>
        </w:numPr>
        <w:spacing w:before="120" w:after="120"/>
        <w:ind w:left="709" w:firstLine="0"/>
        <w:rPr>
          <w:color w:val="auto"/>
        </w:rPr>
      </w:pPr>
      <w:r w:rsidRPr="00246D6F">
        <w:rPr>
          <w:color w:val="auto"/>
        </w:rPr>
        <w:t xml:space="preserve">Será adotado o critério de </w:t>
      </w:r>
      <w:r w:rsidRPr="00246D6F">
        <w:rPr>
          <w:b/>
          <w:color w:val="auto"/>
        </w:rPr>
        <w:t>MENOR PREÇO por Item</w:t>
      </w:r>
      <w:r w:rsidRPr="00246D6F">
        <w:rPr>
          <w:color w:val="auto"/>
        </w:rPr>
        <w:t xml:space="preserve"> para julgamento e classificação das propostas, observados os prazos máximos, as especificações técnicas e os parâmetros mínimos de desempenho e qualidade definidos no presente Instrumento.</w:t>
      </w:r>
    </w:p>
    <w:p w14:paraId="613D8DB9" w14:textId="585E7A45" w:rsidR="00246D6F" w:rsidRPr="00246D6F" w:rsidRDefault="00F03ACE" w:rsidP="00246D6F">
      <w:pPr>
        <w:pStyle w:val="TRN2"/>
        <w:widowControl w:val="0"/>
        <w:numPr>
          <w:ilvl w:val="2"/>
          <w:numId w:val="6"/>
        </w:numPr>
        <w:spacing w:before="120" w:after="120"/>
        <w:ind w:left="709" w:firstLine="0"/>
        <w:rPr>
          <w:color w:val="auto"/>
        </w:rPr>
      </w:pPr>
      <w:r w:rsidRPr="006C4F1A">
        <w:rPr>
          <w:color w:val="auto"/>
        </w:rPr>
        <w:t xml:space="preserve">O objeto a ser contratado possui valor estimado dentro do limite previsto no inciso II do art. 75 da Lei nº 14.133/2021, podendo, portanto, ser adquirido por meio de </w:t>
      </w:r>
      <w:r w:rsidRPr="006C4F1A">
        <w:rPr>
          <w:b/>
          <w:color w:val="auto"/>
        </w:rPr>
        <w:t>Dispensa Eletrônica.</w:t>
      </w:r>
    </w:p>
    <w:p w14:paraId="4CB116D2" w14:textId="2182829A" w:rsidR="00246D6F" w:rsidRPr="00153884" w:rsidRDefault="00246D6F" w:rsidP="009044D6">
      <w:pPr>
        <w:pStyle w:val="TRN2"/>
        <w:widowControl w:val="0"/>
        <w:numPr>
          <w:ilvl w:val="2"/>
          <w:numId w:val="6"/>
        </w:numPr>
        <w:spacing w:before="120" w:after="120"/>
        <w:ind w:left="709" w:firstLine="0"/>
        <w:rPr>
          <w:color w:val="auto"/>
        </w:rPr>
      </w:pPr>
      <w:r w:rsidRPr="00153884">
        <w:rPr>
          <w:color w:val="auto"/>
        </w:rPr>
        <w:t>No valor apresentado, deverão ser incluídas todas e quaisquer despesas necessárias para o fiel cumprimento do objeto desta contratação, inclusive todos os custos com salários, encargos sociais, previdenciários e trabalhistas de todo o pessoal do fornecedor, como também transportes de qualquer natureza, materiais empregados, inclusive ferramentas, utensílios e equipamentos utilizados, depreciação, aluguéis, administração, impostos, taxas, emolumentos e quaisquer outros custos que, direto ou indiretamente, se relacionem com o fiel cumprimento pelo Fornecedor.</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4BC96"/>
        <w:tblCellMar>
          <w:left w:w="57" w:type="dxa"/>
          <w:right w:w="57" w:type="dxa"/>
        </w:tblCellMar>
        <w:tblLook w:val="04A0" w:firstRow="1" w:lastRow="0" w:firstColumn="1" w:lastColumn="0" w:noHBand="0" w:noVBand="1"/>
      </w:tblPr>
      <w:tblGrid>
        <w:gridCol w:w="9060"/>
      </w:tblGrid>
      <w:tr w:rsidR="00246D6F" w:rsidRPr="00A6399F" w14:paraId="6E54C000" w14:textId="77777777" w:rsidTr="00CF10D2">
        <w:tc>
          <w:tcPr>
            <w:tcW w:w="0" w:type="auto"/>
            <w:shd w:val="clear" w:color="auto" w:fill="C4BC96"/>
            <w:vAlign w:val="center"/>
          </w:tcPr>
          <w:p w14:paraId="40C55B84" w14:textId="77777777" w:rsidR="00246D6F" w:rsidRPr="00A6399F" w:rsidRDefault="00246D6F" w:rsidP="00246D6F">
            <w:pPr>
              <w:pStyle w:val="TRN0"/>
              <w:widowControl w:val="0"/>
              <w:numPr>
                <w:ilvl w:val="0"/>
                <w:numId w:val="6"/>
              </w:numPr>
              <w:spacing w:before="120" w:after="120"/>
              <w:ind w:left="0" w:firstLine="0"/>
              <w:rPr>
                <w:caps/>
              </w:rPr>
            </w:pPr>
            <w:r w:rsidRPr="00A6399F">
              <w:t>DA FUNDAMENTAÇÃO LEGAL</w:t>
            </w:r>
          </w:p>
        </w:tc>
      </w:tr>
    </w:tbl>
    <w:p w14:paraId="4456B32A" w14:textId="77777777" w:rsidR="00246D6F" w:rsidRPr="00246D6F" w:rsidRDefault="00246D6F" w:rsidP="00246D6F">
      <w:pPr>
        <w:pStyle w:val="TRN1"/>
        <w:widowControl w:val="0"/>
        <w:numPr>
          <w:ilvl w:val="1"/>
          <w:numId w:val="6"/>
        </w:numPr>
        <w:spacing w:before="120" w:after="120"/>
        <w:ind w:left="0" w:firstLine="0"/>
        <w:rPr>
          <w:color w:val="auto"/>
        </w:rPr>
      </w:pPr>
      <w:r w:rsidRPr="00246D6F">
        <w:rPr>
          <w:color w:val="auto"/>
        </w:rPr>
        <w:t>O presente Termo de Referência possui fundamento nos normativos abaixo relacionados e nos que vierem a substituí-los, desde que preservados os interesses da Administração e o seu direito de avaliação da conveniência e oportunidade:</w:t>
      </w:r>
    </w:p>
    <w:p w14:paraId="4D243324" w14:textId="77777777" w:rsidR="00246D6F" w:rsidRPr="00246D6F" w:rsidRDefault="00246D6F" w:rsidP="00246D6F">
      <w:pPr>
        <w:pStyle w:val="TRN2"/>
        <w:widowControl w:val="0"/>
        <w:numPr>
          <w:ilvl w:val="2"/>
          <w:numId w:val="6"/>
        </w:numPr>
        <w:spacing w:before="120" w:after="120"/>
        <w:ind w:left="709" w:firstLine="0"/>
        <w:rPr>
          <w:color w:val="auto"/>
        </w:rPr>
      </w:pPr>
      <w:r w:rsidRPr="00246D6F">
        <w:rPr>
          <w:color w:val="auto"/>
        </w:rPr>
        <w:t>Lei nº 14.133/2021;</w:t>
      </w:r>
    </w:p>
    <w:p w14:paraId="00CAC09A" w14:textId="77777777" w:rsidR="00246D6F" w:rsidRPr="00246D6F" w:rsidRDefault="00246D6F" w:rsidP="00246D6F">
      <w:pPr>
        <w:pStyle w:val="TRN2"/>
        <w:widowControl w:val="0"/>
        <w:numPr>
          <w:ilvl w:val="2"/>
          <w:numId w:val="6"/>
        </w:numPr>
        <w:spacing w:before="120" w:after="120"/>
        <w:ind w:left="709" w:firstLine="0"/>
        <w:rPr>
          <w:color w:val="auto"/>
        </w:rPr>
      </w:pPr>
      <w:r w:rsidRPr="00246D6F">
        <w:rPr>
          <w:color w:val="auto"/>
        </w:rPr>
        <w:t>Decreto Distrital nº 44.330/2023;</w:t>
      </w:r>
    </w:p>
    <w:p w14:paraId="7D4B8339" w14:textId="77777777" w:rsidR="00246D6F" w:rsidRPr="00246D6F" w:rsidRDefault="00246D6F" w:rsidP="00246D6F">
      <w:pPr>
        <w:pStyle w:val="TRN2"/>
        <w:widowControl w:val="0"/>
        <w:numPr>
          <w:ilvl w:val="2"/>
          <w:numId w:val="6"/>
        </w:numPr>
        <w:spacing w:before="120" w:after="120"/>
        <w:ind w:left="709" w:firstLine="0"/>
        <w:rPr>
          <w:color w:val="auto"/>
        </w:rPr>
      </w:pPr>
      <w:r w:rsidRPr="00246D6F">
        <w:rPr>
          <w:color w:val="auto"/>
        </w:rPr>
        <w:t>Resolução TCDF nº 273/2014;</w:t>
      </w:r>
    </w:p>
    <w:p w14:paraId="54F61326" w14:textId="77777777" w:rsidR="00246D6F" w:rsidRPr="00246D6F" w:rsidRDefault="00246D6F" w:rsidP="00246D6F">
      <w:pPr>
        <w:pStyle w:val="TRN2"/>
        <w:widowControl w:val="0"/>
        <w:numPr>
          <w:ilvl w:val="2"/>
          <w:numId w:val="6"/>
        </w:numPr>
        <w:spacing w:before="120" w:after="120"/>
        <w:ind w:left="709" w:firstLine="0"/>
        <w:rPr>
          <w:color w:val="auto"/>
        </w:rPr>
      </w:pPr>
      <w:r w:rsidRPr="00246D6F">
        <w:rPr>
          <w:color w:val="auto"/>
        </w:rPr>
        <w:t>Instrução TCDF nº 3/1997.</w:t>
      </w:r>
    </w:p>
    <w:tbl>
      <w:tblPr>
        <w:tblStyle w:val="Tabelacomgrade"/>
        <w:tblW w:w="0" w:type="auto"/>
        <w:shd w:val="clear" w:color="auto" w:fill="C4BC96"/>
        <w:tblLook w:val="04A0" w:firstRow="1" w:lastRow="0" w:firstColumn="1" w:lastColumn="0" w:noHBand="0" w:noVBand="1"/>
      </w:tblPr>
      <w:tblGrid>
        <w:gridCol w:w="9060"/>
      </w:tblGrid>
      <w:tr w:rsidR="00246D6F" w:rsidRPr="00A6399F" w14:paraId="41806170" w14:textId="77777777" w:rsidTr="00CF10D2">
        <w:tc>
          <w:tcPr>
            <w:tcW w:w="10194" w:type="dxa"/>
            <w:shd w:val="clear" w:color="auto" w:fill="C4BC96"/>
          </w:tcPr>
          <w:p w14:paraId="7F497E54" w14:textId="77777777" w:rsidR="00246D6F" w:rsidRPr="00A6399F" w:rsidRDefault="00246D6F" w:rsidP="00246D6F">
            <w:pPr>
              <w:pStyle w:val="TRN0"/>
              <w:widowControl w:val="0"/>
              <w:numPr>
                <w:ilvl w:val="0"/>
                <w:numId w:val="6"/>
              </w:numPr>
              <w:spacing w:before="120" w:after="120"/>
              <w:ind w:left="0" w:firstLine="0"/>
              <w:jc w:val="left"/>
            </w:pPr>
            <w:r w:rsidRPr="00A6399F">
              <w:t>DAS DISPOSIÇÕES GERAIS</w:t>
            </w:r>
          </w:p>
        </w:tc>
      </w:tr>
    </w:tbl>
    <w:p w14:paraId="7526E884" w14:textId="6A79824C" w:rsidR="00246D6F" w:rsidRPr="00246D6F" w:rsidRDefault="00246D6F" w:rsidP="00246D6F">
      <w:pPr>
        <w:pStyle w:val="TRN1"/>
        <w:widowControl w:val="0"/>
        <w:numPr>
          <w:ilvl w:val="1"/>
          <w:numId w:val="6"/>
        </w:numPr>
        <w:spacing w:before="120" w:after="120"/>
        <w:ind w:left="0" w:firstLine="0"/>
        <w:rPr>
          <w:color w:val="auto"/>
        </w:rPr>
      </w:pPr>
      <w:r w:rsidRPr="00246D6F">
        <w:rPr>
          <w:color w:val="auto"/>
        </w:rPr>
        <w:t>Independente de declaração expressa, a simples participação nesta Dispensa Eletrônica implica a aceitação das condições nela presentes e submissão total às normas nela contidas, bem como ao edital de Dispensa Eletrônica n</w:t>
      </w:r>
      <w:r w:rsidR="00C61D20">
        <w:rPr>
          <w:color w:val="auto"/>
        </w:rPr>
        <w:t>º</w:t>
      </w:r>
      <w:r w:rsidRPr="00246D6F">
        <w:rPr>
          <w:color w:val="auto"/>
        </w:rPr>
        <w:t xml:space="preserve"> </w:t>
      </w:r>
      <w:r w:rsidR="00C61D20">
        <w:rPr>
          <w:color w:val="auto"/>
        </w:rPr>
        <w:t>90048</w:t>
      </w:r>
      <w:r w:rsidRPr="00246D6F">
        <w:rPr>
          <w:color w:val="auto"/>
        </w:rPr>
        <w:t>/</w:t>
      </w:r>
      <w:r w:rsidR="00C61D20">
        <w:rPr>
          <w:color w:val="auto"/>
        </w:rPr>
        <w:t>2024</w:t>
      </w:r>
      <w:r w:rsidRPr="00246D6F">
        <w:rPr>
          <w:color w:val="auto"/>
        </w:rPr>
        <w:t>-TCDF:</w:t>
      </w:r>
    </w:p>
    <w:p w14:paraId="70B30031" w14:textId="2BC40AF5" w:rsidR="00246D6F" w:rsidRPr="00246D6F" w:rsidRDefault="00246D6F" w:rsidP="00246D6F">
      <w:pPr>
        <w:pStyle w:val="Cabealho"/>
        <w:widowControl w:val="0"/>
        <w:spacing w:before="120" w:after="120" w:line="360" w:lineRule="auto"/>
        <w:ind w:left="1429"/>
        <w:jc w:val="both"/>
        <w:rPr>
          <w:rFonts w:ascii="Arial" w:hAnsi="Arial" w:cs="Arial"/>
          <w:b/>
          <w:sz w:val="22"/>
          <w:szCs w:val="22"/>
        </w:rPr>
      </w:pPr>
      <w:r w:rsidRPr="00246D6F">
        <w:rPr>
          <w:rFonts w:ascii="Arial" w:hAnsi="Arial" w:cs="Arial"/>
          <w:b/>
          <w:sz w:val="22"/>
          <w:szCs w:val="22"/>
        </w:rPr>
        <w:t xml:space="preserve">Disponível em &lt;www.tc.df.gov.br&gt;, acessar a aba TCDF =&gt; Transparência Administrativa =&gt; Licitações/Contratos =&gt; Licitações em andamento =&gt; </w:t>
      </w:r>
      <w:r w:rsidR="00C61D20">
        <w:rPr>
          <w:rFonts w:ascii="Arial" w:hAnsi="Arial" w:cs="Arial"/>
          <w:b/>
          <w:sz w:val="22"/>
          <w:szCs w:val="22"/>
        </w:rPr>
        <w:t>Dispensa</w:t>
      </w:r>
      <w:r w:rsidRPr="00246D6F">
        <w:rPr>
          <w:rFonts w:ascii="Arial" w:hAnsi="Arial" w:cs="Arial"/>
          <w:b/>
          <w:sz w:val="22"/>
          <w:szCs w:val="22"/>
        </w:rPr>
        <w:t xml:space="preserve"> Eletrônica =&gt; Edital n</w:t>
      </w:r>
      <w:r w:rsidRPr="00246D6F">
        <w:rPr>
          <w:rFonts w:ascii="Arial" w:hAnsi="Arial" w:cs="Arial"/>
          <w:b/>
          <w:sz w:val="22"/>
          <w:szCs w:val="22"/>
          <w:u w:val="single"/>
          <w:vertAlign w:val="superscript"/>
        </w:rPr>
        <w:t>o</w:t>
      </w:r>
      <w:r w:rsidRPr="00246D6F">
        <w:rPr>
          <w:rFonts w:ascii="Arial" w:hAnsi="Arial" w:cs="Arial"/>
          <w:b/>
          <w:sz w:val="22"/>
          <w:szCs w:val="22"/>
        </w:rPr>
        <w:t xml:space="preserve"> </w:t>
      </w:r>
      <w:r w:rsidR="00C61D20">
        <w:rPr>
          <w:rFonts w:ascii="Arial" w:hAnsi="Arial" w:cs="Arial"/>
          <w:b/>
          <w:sz w:val="22"/>
          <w:szCs w:val="22"/>
        </w:rPr>
        <w:t>90048/2024</w:t>
      </w:r>
    </w:p>
    <w:p w14:paraId="1E1B5BE7" w14:textId="77777777" w:rsidR="00246D6F" w:rsidRPr="00246D6F" w:rsidRDefault="00246D6F" w:rsidP="00246D6F">
      <w:pPr>
        <w:pStyle w:val="TRN1"/>
        <w:widowControl w:val="0"/>
        <w:numPr>
          <w:ilvl w:val="1"/>
          <w:numId w:val="6"/>
        </w:numPr>
        <w:spacing w:before="120" w:after="120"/>
        <w:ind w:left="0" w:firstLine="0"/>
        <w:rPr>
          <w:color w:val="auto"/>
        </w:rPr>
      </w:pPr>
      <w:r w:rsidRPr="00246D6F">
        <w:rPr>
          <w:color w:val="auto"/>
        </w:rPr>
        <w:t>É facultado ao TCDF, em qualquer fase desta Dispensa Eletrônica, promover diligência destinada a esclarecer ou completar a instrução do processo, vedada a inclusão posterior de informação ou de documentos que deveriam ter sido apresentados para fins de classificação e habilitação.</w:t>
      </w:r>
    </w:p>
    <w:p w14:paraId="1AA16963" w14:textId="77777777" w:rsidR="00246D6F" w:rsidRPr="00246D6F" w:rsidRDefault="00246D6F" w:rsidP="00246D6F">
      <w:pPr>
        <w:pStyle w:val="TRN1"/>
        <w:widowControl w:val="0"/>
        <w:numPr>
          <w:ilvl w:val="1"/>
          <w:numId w:val="6"/>
        </w:numPr>
        <w:spacing w:before="120" w:after="120"/>
        <w:ind w:left="0" w:firstLine="0"/>
        <w:rPr>
          <w:color w:val="auto"/>
        </w:rPr>
      </w:pPr>
      <w:r w:rsidRPr="00246D6F">
        <w:rPr>
          <w:color w:val="auto"/>
        </w:rPr>
        <w:t>Caso os prazos definidos neste Edital não estejam expressamente indicados na proposta, eles serão considerados como aceitos para efeito de julgamento desta Dispensa Eletrônica.</w:t>
      </w:r>
    </w:p>
    <w:p w14:paraId="3D54C4D8" w14:textId="36F876EC" w:rsidR="00246D6F" w:rsidRPr="00246D6F" w:rsidRDefault="00246D6F" w:rsidP="00246D6F">
      <w:pPr>
        <w:pStyle w:val="TRN1"/>
        <w:widowControl w:val="0"/>
        <w:numPr>
          <w:ilvl w:val="1"/>
          <w:numId w:val="6"/>
        </w:numPr>
        <w:spacing w:before="120" w:after="120"/>
        <w:ind w:left="0" w:firstLine="0"/>
        <w:rPr>
          <w:color w:val="auto"/>
        </w:rPr>
      </w:pPr>
      <w:r w:rsidRPr="00246D6F">
        <w:rPr>
          <w:color w:val="auto"/>
        </w:rPr>
        <w:t xml:space="preserve">Em caso de divergência entre normas infra legais e as contidas no Edital de Dispensa Eletrônica nº </w:t>
      </w:r>
      <w:r w:rsidR="00C61D20">
        <w:rPr>
          <w:color w:val="auto"/>
        </w:rPr>
        <w:t>90048</w:t>
      </w:r>
      <w:r w:rsidR="00C61D20" w:rsidRPr="00246D6F">
        <w:rPr>
          <w:color w:val="auto"/>
        </w:rPr>
        <w:t>/</w:t>
      </w:r>
      <w:r w:rsidR="00C61D20">
        <w:rPr>
          <w:color w:val="auto"/>
        </w:rPr>
        <w:t>2024</w:t>
      </w:r>
      <w:r w:rsidRPr="00246D6F">
        <w:rPr>
          <w:color w:val="auto"/>
        </w:rPr>
        <w:t>, prevalecerão as últimas.</w:t>
      </w:r>
    </w:p>
    <w:p w14:paraId="7810700D" w14:textId="77777777" w:rsidR="00246D6F" w:rsidRPr="00246D6F" w:rsidRDefault="00246D6F" w:rsidP="00246D6F">
      <w:pPr>
        <w:pStyle w:val="TRN1"/>
        <w:widowControl w:val="0"/>
        <w:numPr>
          <w:ilvl w:val="1"/>
          <w:numId w:val="6"/>
        </w:numPr>
        <w:spacing w:before="120" w:after="120"/>
        <w:ind w:left="0" w:firstLine="0"/>
        <w:rPr>
          <w:color w:val="auto"/>
        </w:rPr>
      </w:pPr>
      <w:r w:rsidRPr="00246D6F">
        <w:rPr>
          <w:color w:val="auto"/>
        </w:rPr>
        <w:t>Em caso de dúvida sobre a Dispensa Eletrônica é conveniente o contato com o Serviço de Licitação - SELIC, via fones (61) 3314-2742 ou 3314-2202, das 13h00 às 18h30, para obtenção dos esclarecimentos que julgar necessários.</w:t>
      </w:r>
    </w:p>
    <w:p w14:paraId="29A79DE8" w14:textId="77777777" w:rsidR="00246D6F" w:rsidRPr="00246D6F" w:rsidRDefault="00246D6F" w:rsidP="00246D6F">
      <w:pPr>
        <w:pStyle w:val="TRN1"/>
        <w:widowControl w:val="0"/>
        <w:numPr>
          <w:ilvl w:val="1"/>
          <w:numId w:val="6"/>
        </w:numPr>
        <w:spacing w:before="120" w:after="120"/>
        <w:ind w:left="0" w:firstLine="0"/>
        <w:rPr>
          <w:color w:val="auto"/>
        </w:rPr>
      </w:pPr>
      <w:r w:rsidRPr="00246D6F">
        <w:rPr>
          <w:color w:val="auto"/>
        </w:rPr>
        <w:t>O esclarecimento de dúvidas de ordem técnica poderá ser realizado na Supervisão de Assuntos Educacionais (SAED) do TCDF, localizado no andar Térreo do Ed. Anexo do Tribunal de Contas do Distrito Federal, telefone (61) 3314-2113.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9060"/>
      </w:tblGrid>
      <w:tr w:rsidR="00246D6F" w:rsidRPr="00246D6F" w14:paraId="2121BB49" w14:textId="77777777" w:rsidTr="00CF10D2">
        <w:tc>
          <w:tcPr>
            <w:tcW w:w="0" w:type="auto"/>
            <w:shd w:val="clear" w:color="auto" w:fill="C4BC96"/>
            <w:vAlign w:val="center"/>
          </w:tcPr>
          <w:p w14:paraId="1E619870" w14:textId="77777777" w:rsidR="00246D6F" w:rsidRPr="00246D6F" w:rsidRDefault="00246D6F" w:rsidP="00246D6F">
            <w:pPr>
              <w:pStyle w:val="TRN0"/>
              <w:widowControl w:val="0"/>
              <w:numPr>
                <w:ilvl w:val="0"/>
                <w:numId w:val="6"/>
              </w:numPr>
              <w:spacing w:before="120" w:after="120"/>
              <w:ind w:left="0" w:firstLine="0"/>
            </w:pPr>
            <w:r w:rsidRPr="00246D6F">
              <w:t>DOS ANEXOS</w:t>
            </w:r>
          </w:p>
        </w:tc>
      </w:tr>
    </w:tbl>
    <w:p w14:paraId="261A94A5" w14:textId="77777777" w:rsidR="00246D6F" w:rsidRPr="00246D6F" w:rsidRDefault="00246D6F" w:rsidP="00246D6F">
      <w:pPr>
        <w:pStyle w:val="TRN1"/>
        <w:widowControl w:val="0"/>
        <w:numPr>
          <w:ilvl w:val="1"/>
          <w:numId w:val="6"/>
        </w:numPr>
        <w:spacing w:before="120" w:after="120"/>
        <w:ind w:left="0" w:firstLine="0"/>
        <w:rPr>
          <w:color w:val="auto"/>
        </w:rPr>
      </w:pPr>
      <w:r w:rsidRPr="00246D6F">
        <w:rPr>
          <w:color w:val="auto"/>
        </w:rPr>
        <w:t>ANEXO II – ESTIMATIVA DE PREÇOS E ESPECIFICAÇÕES TÉCNICAS;</w:t>
      </w:r>
    </w:p>
    <w:p w14:paraId="64C54F76" w14:textId="77777777" w:rsidR="00246D6F" w:rsidRPr="00246D6F" w:rsidRDefault="00246D6F" w:rsidP="00246D6F">
      <w:pPr>
        <w:pStyle w:val="TRN1"/>
        <w:widowControl w:val="0"/>
        <w:numPr>
          <w:ilvl w:val="1"/>
          <w:numId w:val="6"/>
        </w:numPr>
        <w:spacing w:before="120" w:after="120"/>
        <w:ind w:left="0" w:firstLine="0"/>
        <w:rPr>
          <w:color w:val="auto"/>
        </w:rPr>
      </w:pPr>
      <w:r w:rsidRPr="00246D6F">
        <w:rPr>
          <w:color w:val="auto"/>
        </w:rPr>
        <w:t>ANEXO III – IMAGENS ILUSTRATIVAS</w:t>
      </w:r>
    </w:p>
    <w:p w14:paraId="008653B0" w14:textId="77777777" w:rsidR="00246D6F" w:rsidRPr="00246D6F" w:rsidRDefault="00246D6F" w:rsidP="00246D6F">
      <w:pPr>
        <w:pStyle w:val="TRN1"/>
        <w:widowControl w:val="0"/>
        <w:numPr>
          <w:ilvl w:val="1"/>
          <w:numId w:val="6"/>
        </w:numPr>
        <w:spacing w:before="120" w:after="120"/>
        <w:ind w:left="0" w:firstLine="0"/>
        <w:rPr>
          <w:color w:val="auto"/>
        </w:rPr>
      </w:pPr>
      <w:r w:rsidRPr="00246D6F">
        <w:rPr>
          <w:color w:val="auto"/>
        </w:rPr>
        <w:t>ANEXO IV – MODELO DA PROPOSTA DE PREÇOS;</w:t>
      </w:r>
    </w:p>
    <w:p w14:paraId="3C45370B" w14:textId="77777777" w:rsidR="00246D6F" w:rsidRPr="00246D6F" w:rsidRDefault="00246D6F" w:rsidP="00246D6F">
      <w:pPr>
        <w:pStyle w:val="TRN1"/>
        <w:widowControl w:val="0"/>
        <w:numPr>
          <w:ilvl w:val="1"/>
          <w:numId w:val="6"/>
        </w:numPr>
        <w:spacing w:before="120" w:after="120"/>
        <w:ind w:left="0" w:firstLine="0"/>
        <w:rPr>
          <w:color w:val="auto"/>
        </w:rPr>
      </w:pPr>
      <w:r w:rsidRPr="00246D6F">
        <w:rPr>
          <w:color w:val="auto"/>
        </w:rPr>
        <w:t xml:space="preserve">ANEXO V - MODELO DE ORDEM DE FORNECIMENTO; </w:t>
      </w:r>
    </w:p>
    <w:p w14:paraId="465D6C00" w14:textId="77777777" w:rsidR="00246D6F" w:rsidRPr="00246D6F" w:rsidRDefault="00246D6F" w:rsidP="00246D6F">
      <w:pPr>
        <w:pStyle w:val="TRN1"/>
        <w:widowControl w:val="0"/>
        <w:numPr>
          <w:ilvl w:val="1"/>
          <w:numId w:val="6"/>
        </w:numPr>
        <w:spacing w:before="120" w:after="120"/>
        <w:ind w:left="0" w:firstLine="0"/>
        <w:rPr>
          <w:color w:val="auto"/>
        </w:rPr>
      </w:pPr>
      <w:r w:rsidRPr="00246D6F">
        <w:rPr>
          <w:color w:val="auto"/>
        </w:rPr>
        <w:t>ANEXO VI - MODELO DE LAUDO DE VERIFICAÇÃO DE CONFORMIDADE DA AMOSTRA.</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4BC96"/>
        <w:tblCellMar>
          <w:left w:w="57" w:type="dxa"/>
          <w:right w:w="57" w:type="dxa"/>
        </w:tblCellMar>
        <w:tblLook w:val="04A0" w:firstRow="1" w:lastRow="0" w:firstColumn="1" w:lastColumn="0" w:noHBand="0" w:noVBand="1"/>
      </w:tblPr>
      <w:tblGrid>
        <w:gridCol w:w="9060"/>
      </w:tblGrid>
      <w:tr w:rsidR="00246D6F" w:rsidRPr="00246D6F" w14:paraId="23D5E2C3" w14:textId="77777777" w:rsidTr="00CF10D2">
        <w:tc>
          <w:tcPr>
            <w:tcW w:w="0" w:type="auto"/>
            <w:shd w:val="clear" w:color="auto" w:fill="C4BC96"/>
            <w:vAlign w:val="center"/>
          </w:tcPr>
          <w:p w14:paraId="09051A7D" w14:textId="77777777" w:rsidR="00246D6F" w:rsidRPr="00246D6F" w:rsidRDefault="00246D6F" w:rsidP="00246D6F">
            <w:pPr>
              <w:pStyle w:val="TRN0"/>
              <w:widowControl w:val="0"/>
              <w:numPr>
                <w:ilvl w:val="0"/>
                <w:numId w:val="6"/>
              </w:numPr>
              <w:spacing w:before="120" w:after="120"/>
              <w:ind w:left="0" w:firstLine="0"/>
            </w:pPr>
            <w:r w:rsidRPr="00246D6F">
              <w:t>DOS RESPONSÁVEIS PELO TERMO DE REFERÊNCIA</w:t>
            </w:r>
          </w:p>
        </w:tc>
      </w:tr>
    </w:tbl>
    <w:p w14:paraId="5F6912E7" w14:textId="77777777" w:rsidR="00246D6F" w:rsidRPr="00246D6F" w:rsidRDefault="00246D6F" w:rsidP="00246D6F">
      <w:pPr>
        <w:pStyle w:val="TRN1"/>
        <w:widowControl w:val="0"/>
        <w:numPr>
          <w:ilvl w:val="1"/>
          <w:numId w:val="6"/>
        </w:numPr>
        <w:spacing w:before="120" w:after="120"/>
        <w:ind w:left="0" w:firstLine="0"/>
        <w:rPr>
          <w:color w:val="auto"/>
        </w:rPr>
      </w:pPr>
      <w:r w:rsidRPr="00246D6F">
        <w:rPr>
          <w:color w:val="auto"/>
        </w:rPr>
        <w:t>São responsáveis pelo presente Termo de Referência o chefe da Supervisão de Assuntos Educacionais (SAED) e o Supervisor da Supervisão de Planejamento da Contratação (SPC).</w:t>
      </w:r>
    </w:p>
    <w:p w14:paraId="5D070D5F" w14:textId="77777777" w:rsidR="00246D6F" w:rsidRPr="00A6399F" w:rsidRDefault="00246D6F" w:rsidP="00246D6F"/>
    <w:p w14:paraId="42593F87" w14:textId="77777777" w:rsidR="00C61D20" w:rsidRPr="00877221" w:rsidRDefault="00246D6F" w:rsidP="00C61D20">
      <w:pPr>
        <w:jc w:val="center"/>
        <w:rPr>
          <w:rFonts w:ascii="Arial" w:hAnsi="Arial"/>
          <w:b/>
          <w:sz w:val="22"/>
          <w:szCs w:val="22"/>
        </w:rPr>
      </w:pPr>
      <w:r w:rsidRPr="00A6399F">
        <w:rPr>
          <w:b/>
          <w:szCs w:val="24"/>
          <w:u w:val="single"/>
        </w:rPr>
        <w:br w:type="page"/>
      </w:r>
      <w:r w:rsidR="00C61D20">
        <w:rPr>
          <w:rFonts w:ascii="Arial" w:hAnsi="Arial"/>
          <w:b/>
          <w:sz w:val="22"/>
          <w:szCs w:val="22"/>
        </w:rPr>
        <w:t>DISPENSA</w:t>
      </w:r>
      <w:r w:rsidR="00C61D20" w:rsidRPr="00877221">
        <w:rPr>
          <w:rFonts w:ascii="Arial" w:hAnsi="Arial"/>
          <w:b/>
          <w:sz w:val="22"/>
          <w:szCs w:val="22"/>
        </w:rPr>
        <w:t xml:space="preserve"> ELETRÔNICA nº </w:t>
      </w:r>
      <w:r w:rsidR="00C61D20">
        <w:rPr>
          <w:rFonts w:ascii="Arial" w:hAnsi="Arial"/>
          <w:b/>
          <w:sz w:val="22"/>
          <w:szCs w:val="22"/>
        </w:rPr>
        <w:t>90048</w:t>
      </w:r>
      <w:r w:rsidR="00C61D20" w:rsidRPr="00877221">
        <w:rPr>
          <w:rFonts w:ascii="Arial" w:hAnsi="Arial"/>
          <w:b/>
          <w:sz w:val="22"/>
          <w:szCs w:val="22"/>
        </w:rPr>
        <w:t>/</w:t>
      </w:r>
      <w:r w:rsidR="00C61D20">
        <w:rPr>
          <w:rFonts w:ascii="Arial" w:hAnsi="Arial"/>
          <w:b/>
          <w:sz w:val="22"/>
          <w:szCs w:val="22"/>
        </w:rPr>
        <w:t>2024</w:t>
      </w:r>
      <w:r w:rsidR="00C61D20" w:rsidRPr="00877221">
        <w:rPr>
          <w:rFonts w:ascii="Arial" w:hAnsi="Arial"/>
          <w:b/>
          <w:sz w:val="22"/>
          <w:szCs w:val="22"/>
        </w:rPr>
        <w:t xml:space="preserve"> - TCDF</w:t>
      </w:r>
    </w:p>
    <w:p w14:paraId="74E7049E" w14:textId="77777777" w:rsidR="00C61D20" w:rsidRPr="00C61D20" w:rsidRDefault="00C61D20" w:rsidP="00C61D20">
      <w:pPr>
        <w:tabs>
          <w:tab w:val="left" w:pos="6663"/>
        </w:tabs>
        <w:jc w:val="center"/>
        <w:rPr>
          <w:rFonts w:ascii="Arial" w:hAnsi="Arial"/>
          <w:b/>
          <w:sz w:val="22"/>
          <w:szCs w:val="22"/>
        </w:rPr>
      </w:pPr>
    </w:p>
    <w:p w14:paraId="7298CD1A" w14:textId="5DA914C9" w:rsidR="00246D6F" w:rsidRPr="00C61D20" w:rsidRDefault="00246D6F" w:rsidP="00246D6F">
      <w:pPr>
        <w:pStyle w:val="TRN1"/>
        <w:widowControl w:val="0"/>
        <w:numPr>
          <w:ilvl w:val="0"/>
          <w:numId w:val="0"/>
        </w:numPr>
        <w:spacing w:before="120" w:after="0"/>
        <w:jc w:val="center"/>
        <w:rPr>
          <w:b/>
          <w:color w:val="auto"/>
          <w:szCs w:val="24"/>
        </w:rPr>
      </w:pPr>
      <w:r w:rsidRPr="00C61D20">
        <w:rPr>
          <w:b/>
          <w:color w:val="auto"/>
          <w:szCs w:val="24"/>
        </w:rPr>
        <w:t>ANEXO II - ESTIMATIVA DE PREÇOS E ESPECIFICAÇÕES TÉCNICAS</w:t>
      </w:r>
    </w:p>
    <w:p w14:paraId="6B01453F" w14:textId="77777777" w:rsidR="00246D6F" w:rsidRPr="00A6399F" w:rsidRDefault="00246D6F" w:rsidP="00246D6F">
      <w:pPr>
        <w:pStyle w:val="Corponico"/>
        <w:widowControl w:val="0"/>
        <w:suppressAutoHyphens w:val="0"/>
        <w:spacing w:after="0"/>
        <w:jc w:val="center"/>
        <w:rPr>
          <w:rFonts w:ascii="Arial" w:hAnsi="Arial" w:cs="Arial"/>
          <w:szCs w:val="24"/>
          <w:u w:val="single"/>
        </w:rPr>
      </w:pPr>
    </w:p>
    <w:tbl>
      <w:tblPr>
        <w:tblW w:w="5148"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57" w:type="dxa"/>
          <w:right w:w="57" w:type="dxa"/>
        </w:tblCellMar>
        <w:tblLook w:val="04A0" w:firstRow="1" w:lastRow="0" w:firstColumn="1" w:lastColumn="0" w:noHBand="0" w:noVBand="1"/>
      </w:tblPr>
      <w:tblGrid>
        <w:gridCol w:w="626"/>
        <w:gridCol w:w="640"/>
        <w:gridCol w:w="764"/>
        <w:gridCol w:w="4379"/>
        <w:gridCol w:w="1387"/>
        <w:gridCol w:w="1512"/>
      </w:tblGrid>
      <w:tr w:rsidR="00246D6F" w:rsidRPr="00A6399F" w14:paraId="472CDAE3" w14:textId="77777777" w:rsidTr="00CF10D2">
        <w:trPr>
          <w:trHeight w:val="1336"/>
          <w:tblHeader/>
        </w:trPr>
        <w:tc>
          <w:tcPr>
            <w:tcW w:w="694" w:type="dxa"/>
            <w:shd w:val="clear" w:color="auto" w:fill="C4BC96"/>
            <w:vAlign w:val="center"/>
          </w:tcPr>
          <w:p w14:paraId="2ACA63D2" w14:textId="77777777" w:rsidR="00246D6F" w:rsidRPr="00A6399F" w:rsidRDefault="00246D6F" w:rsidP="00CF10D2">
            <w:pPr>
              <w:widowControl w:val="0"/>
              <w:spacing w:before="120" w:after="120"/>
              <w:jc w:val="center"/>
              <w:rPr>
                <w:rFonts w:ascii="Arial" w:hAnsi="Arial" w:cs="Arial"/>
                <w:b/>
                <w:bCs/>
              </w:rPr>
            </w:pPr>
            <w:r w:rsidRPr="00A6399F">
              <w:rPr>
                <w:rFonts w:ascii="Arial" w:hAnsi="Arial" w:cs="Arial"/>
                <w:b/>
                <w:bCs/>
              </w:rPr>
              <w:t>ITEM</w:t>
            </w:r>
          </w:p>
        </w:tc>
        <w:tc>
          <w:tcPr>
            <w:tcW w:w="709" w:type="dxa"/>
            <w:shd w:val="clear" w:color="auto" w:fill="C4BC96"/>
            <w:vAlign w:val="center"/>
          </w:tcPr>
          <w:p w14:paraId="3164325A" w14:textId="77777777" w:rsidR="00246D6F" w:rsidRPr="00A6399F" w:rsidRDefault="00246D6F" w:rsidP="00CF10D2">
            <w:pPr>
              <w:widowControl w:val="0"/>
              <w:spacing w:before="120" w:after="120"/>
              <w:jc w:val="center"/>
              <w:rPr>
                <w:rFonts w:ascii="Arial" w:hAnsi="Arial" w:cs="Arial"/>
                <w:b/>
                <w:bCs/>
              </w:rPr>
            </w:pPr>
            <w:r w:rsidRPr="00A6399F">
              <w:rPr>
                <w:rFonts w:ascii="Arial" w:hAnsi="Arial" w:cs="Arial"/>
                <w:b/>
                <w:bCs/>
              </w:rPr>
              <w:t>QTD</w:t>
            </w:r>
          </w:p>
        </w:tc>
        <w:tc>
          <w:tcPr>
            <w:tcW w:w="850" w:type="dxa"/>
            <w:shd w:val="clear" w:color="auto" w:fill="C4BC96"/>
            <w:vAlign w:val="center"/>
          </w:tcPr>
          <w:p w14:paraId="6BEC6FF9" w14:textId="77777777" w:rsidR="00246D6F" w:rsidRPr="00A6399F" w:rsidRDefault="00246D6F" w:rsidP="00CF10D2">
            <w:pPr>
              <w:widowControl w:val="0"/>
              <w:spacing w:before="120" w:after="120"/>
              <w:jc w:val="center"/>
              <w:rPr>
                <w:rFonts w:ascii="Arial" w:hAnsi="Arial" w:cs="Arial"/>
                <w:b/>
                <w:bCs/>
              </w:rPr>
            </w:pPr>
            <w:r w:rsidRPr="00A6399F">
              <w:rPr>
                <w:rFonts w:ascii="Arial" w:hAnsi="Arial" w:cs="Arial"/>
                <w:b/>
                <w:bCs/>
              </w:rPr>
              <w:t>UND</w:t>
            </w:r>
          </w:p>
        </w:tc>
        <w:tc>
          <w:tcPr>
            <w:tcW w:w="4962" w:type="dxa"/>
            <w:shd w:val="clear" w:color="auto" w:fill="C4BC96"/>
            <w:vAlign w:val="center"/>
          </w:tcPr>
          <w:p w14:paraId="68909605" w14:textId="77777777" w:rsidR="00246D6F" w:rsidRPr="00A6399F" w:rsidRDefault="00246D6F" w:rsidP="00CF10D2">
            <w:pPr>
              <w:widowControl w:val="0"/>
              <w:spacing w:before="120" w:after="120"/>
              <w:jc w:val="center"/>
              <w:rPr>
                <w:rFonts w:ascii="Arial" w:hAnsi="Arial" w:cs="Arial"/>
                <w:b/>
                <w:bCs/>
              </w:rPr>
            </w:pPr>
            <w:r w:rsidRPr="00A6399F">
              <w:rPr>
                <w:rFonts w:ascii="Arial" w:hAnsi="Arial" w:cs="Arial"/>
                <w:b/>
                <w:bCs/>
              </w:rPr>
              <w:t>ESPECIFICAÇÃO</w:t>
            </w:r>
          </w:p>
        </w:tc>
        <w:tc>
          <w:tcPr>
            <w:tcW w:w="1559" w:type="dxa"/>
            <w:shd w:val="clear" w:color="auto" w:fill="C4BC96"/>
            <w:vAlign w:val="center"/>
          </w:tcPr>
          <w:p w14:paraId="0DD833AF" w14:textId="77777777" w:rsidR="00246D6F" w:rsidRPr="00A6399F" w:rsidRDefault="00246D6F" w:rsidP="00CF10D2">
            <w:pPr>
              <w:widowControl w:val="0"/>
              <w:spacing w:before="120" w:after="120"/>
              <w:jc w:val="center"/>
              <w:rPr>
                <w:rFonts w:ascii="Arial" w:hAnsi="Arial" w:cs="Arial"/>
                <w:b/>
                <w:bCs/>
              </w:rPr>
            </w:pPr>
            <w:r w:rsidRPr="00A6399F">
              <w:rPr>
                <w:rFonts w:ascii="Arial" w:hAnsi="Arial" w:cs="Arial"/>
                <w:b/>
                <w:bCs/>
              </w:rPr>
              <w:t>Valor Unitário Estimado (R$)</w:t>
            </w:r>
          </w:p>
        </w:tc>
        <w:tc>
          <w:tcPr>
            <w:tcW w:w="1701" w:type="dxa"/>
            <w:shd w:val="clear" w:color="auto" w:fill="C4BC96"/>
            <w:vAlign w:val="center"/>
          </w:tcPr>
          <w:p w14:paraId="3A436956" w14:textId="77777777" w:rsidR="00246D6F" w:rsidRPr="00A6399F" w:rsidRDefault="00246D6F" w:rsidP="00CF10D2">
            <w:pPr>
              <w:widowControl w:val="0"/>
              <w:spacing w:before="120" w:after="120"/>
              <w:jc w:val="center"/>
              <w:rPr>
                <w:rFonts w:ascii="Arial" w:hAnsi="Arial" w:cs="Arial"/>
                <w:b/>
                <w:bCs/>
              </w:rPr>
            </w:pPr>
            <w:r w:rsidRPr="00A6399F">
              <w:rPr>
                <w:rFonts w:ascii="Arial" w:hAnsi="Arial" w:cs="Arial"/>
                <w:b/>
                <w:bCs/>
              </w:rPr>
              <w:t>Valor Total Estimado (R$)</w:t>
            </w:r>
          </w:p>
        </w:tc>
      </w:tr>
      <w:tr w:rsidR="00246D6F" w:rsidRPr="00A6399F" w14:paraId="4C025B83" w14:textId="77777777" w:rsidTr="00CF10D2">
        <w:trPr>
          <w:trHeight w:val="1912"/>
        </w:trPr>
        <w:tc>
          <w:tcPr>
            <w:tcW w:w="694" w:type="dxa"/>
            <w:vAlign w:val="center"/>
          </w:tcPr>
          <w:p w14:paraId="1ED61DB8" w14:textId="77777777" w:rsidR="00246D6F" w:rsidRPr="00A6399F" w:rsidRDefault="00246D6F" w:rsidP="00CF10D2">
            <w:pPr>
              <w:pStyle w:val="Corponico"/>
              <w:widowControl w:val="0"/>
              <w:suppressAutoHyphens w:val="0"/>
              <w:spacing w:before="120" w:after="120"/>
              <w:jc w:val="center"/>
              <w:rPr>
                <w:rFonts w:ascii="Arial" w:hAnsi="Arial" w:cs="Arial"/>
                <w:bCs/>
                <w:sz w:val="20"/>
              </w:rPr>
            </w:pPr>
            <w:r w:rsidRPr="00A6399F">
              <w:rPr>
                <w:rFonts w:ascii="Arial" w:hAnsi="Arial" w:cs="Arial"/>
                <w:bCs/>
                <w:sz w:val="20"/>
              </w:rPr>
              <w:t>1</w:t>
            </w:r>
          </w:p>
        </w:tc>
        <w:tc>
          <w:tcPr>
            <w:tcW w:w="709" w:type="dxa"/>
            <w:shd w:val="clear" w:color="auto" w:fill="auto"/>
            <w:vAlign w:val="center"/>
          </w:tcPr>
          <w:p w14:paraId="173EDADC" w14:textId="77777777" w:rsidR="00246D6F" w:rsidRPr="00A6399F" w:rsidRDefault="00246D6F" w:rsidP="00CF10D2">
            <w:pPr>
              <w:pStyle w:val="Corponico"/>
              <w:widowControl w:val="0"/>
              <w:suppressAutoHyphens w:val="0"/>
              <w:spacing w:before="120" w:after="120"/>
              <w:jc w:val="center"/>
              <w:rPr>
                <w:rFonts w:ascii="Arial" w:hAnsi="Arial" w:cs="Arial"/>
                <w:bCs/>
                <w:sz w:val="20"/>
              </w:rPr>
            </w:pPr>
            <w:r w:rsidRPr="00A6399F">
              <w:rPr>
                <w:rFonts w:ascii="Arial" w:hAnsi="Arial" w:cs="Arial"/>
                <w:bCs/>
                <w:sz w:val="20"/>
              </w:rPr>
              <w:t>6</w:t>
            </w:r>
          </w:p>
        </w:tc>
        <w:tc>
          <w:tcPr>
            <w:tcW w:w="850" w:type="dxa"/>
            <w:shd w:val="clear" w:color="auto" w:fill="auto"/>
            <w:vAlign w:val="center"/>
          </w:tcPr>
          <w:p w14:paraId="615EFA8B" w14:textId="77777777" w:rsidR="00246D6F" w:rsidRPr="00A6399F" w:rsidRDefault="00246D6F" w:rsidP="00CF10D2">
            <w:pPr>
              <w:pStyle w:val="Corponico"/>
              <w:widowControl w:val="0"/>
              <w:suppressAutoHyphens w:val="0"/>
              <w:spacing w:before="120" w:after="120"/>
              <w:jc w:val="center"/>
              <w:rPr>
                <w:rFonts w:ascii="Arial" w:hAnsi="Arial" w:cs="Arial"/>
                <w:bCs/>
                <w:sz w:val="20"/>
              </w:rPr>
            </w:pPr>
            <w:proofErr w:type="spellStart"/>
            <w:r w:rsidRPr="00A6399F">
              <w:rPr>
                <w:rFonts w:ascii="Arial" w:hAnsi="Arial" w:cs="Arial"/>
                <w:bCs/>
                <w:sz w:val="20"/>
              </w:rPr>
              <w:t>und</w:t>
            </w:r>
            <w:proofErr w:type="spellEnd"/>
          </w:p>
        </w:tc>
        <w:tc>
          <w:tcPr>
            <w:tcW w:w="4962" w:type="dxa"/>
            <w:shd w:val="clear" w:color="auto" w:fill="auto"/>
            <w:vAlign w:val="center"/>
          </w:tcPr>
          <w:p w14:paraId="13BE916C" w14:textId="77777777" w:rsidR="00246D6F" w:rsidRPr="00A6399F" w:rsidRDefault="00246D6F" w:rsidP="00CF10D2">
            <w:pPr>
              <w:pStyle w:val="Corponico"/>
              <w:widowControl w:val="0"/>
              <w:suppressAutoHyphens w:val="0"/>
              <w:spacing w:before="120" w:after="120"/>
              <w:rPr>
                <w:rFonts w:ascii="Arial" w:hAnsi="Arial" w:cs="Arial"/>
                <w:sz w:val="18"/>
                <w:szCs w:val="18"/>
              </w:rPr>
            </w:pPr>
            <w:r w:rsidRPr="00A6399F">
              <w:rPr>
                <w:rFonts w:ascii="Arial" w:hAnsi="Arial" w:cs="Arial"/>
                <w:bCs/>
                <w:sz w:val="18"/>
                <w:szCs w:val="18"/>
              </w:rPr>
              <w:t xml:space="preserve">Fornecimento de banners, em formato 1,20 x 1,90 m, com impressão digital em alta resolução (pelo menos 1200 </w:t>
            </w:r>
            <w:proofErr w:type="spellStart"/>
            <w:r w:rsidRPr="00A6399F">
              <w:rPr>
                <w:rFonts w:ascii="Arial" w:hAnsi="Arial" w:cs="Arial"/>
                <w:bCs/>
                <w:sz w:val="18"/>
                <w:szCs w:val="18"/>
              </w:rPr>
              <w:t>dpi</w:t>
            </w:r>
            <w:proofErr w:type="spellEnd"/>
            <w:r w:rsidRPr="00A6399F">
              <w:rPr>
                <w:rFonts w:ascii="Arial" w:hAnsi="Arial" w:cs="Arial"/>
                <w:bCs/>
                <w:sz w:val="18"/>
                <w:szCs w:val="18"/>
              </w:rPr>
              <w:t xml:space="preserve">) em lona vinílica sem trama fosca de pelo menos 340 </w:t>
            </w:r>
            <w:proofErr w:type="spellStart"/>
            <w:r w:rsidRPr="00A6399F">
              <w:rPr>
                <w:rFonts w:ascii="Arial" w:hAnsi="Arial" w:cs="Arial"/>
                <w:bCs/>
                <w:sz w:val="18"/>
                <w:szCs w:val="18"/>
              </w:rPr>
              <w:t>grs</w:t>
            </w:r>
            <w:proofErr w:type="spellEnd"/>
            <w:r w:rsidRPr="00A6399F">
              <w:rPr>
                <w:rFonts w:ascii="Arial" w:hAnsi="Arial" w:cs="Arial"/>
                <w:bCs/>
                <w:sz w:val="18"/>
                <w:szCs w:val="18"/>
              </w:rPr>
              <w:t>, com 4/0 cores (arte fornecida pelo TCDF). Impressão feita sem emendas. Acabamento: bastões nas pontas e corda na parte superior. (4 banners para o evento do SEMAT e 2 banners para o Encontro Nacional de Controle Externo de Mobilidade Urbana)</w:t>
            </w:r>
          </w:p>
        </w:tc>
        <w:tc>
          <w:tcPr>
            <w:tcW w:w="1559" w:type="dxa"/>
            <w:vAlign w:val="center"/>
          </w:tcPr>
          <w:p w14:paraId="10DD976E" w14:textId="77777777" w:rsidR="00246D6F" w:rsidRPr="00A6399F" w:rsidRDefault="00246D6F" w:rsidP="00CF10D2">
            <w:pPr>
              <w:widowControl w:val="0"/>
              <w:spacing w:before="120" w:after="120"/>
              <w:jc w:val="center"/>
              <w:rPr>
                <w:rFonts w:ascii="Arial" w:hAnsi="Arial" w:cs="Arial"/>
              </w:rPr>
            </w:pPr>
            <w:r w:rsidRPr="00A6399F">
              <w:rPr>
                <w:rFonts w:ascii="Arial" w:hAnsi="Arial" w:cs="Arial"/>
              </w:rPr>
              <w:t>190,83</w:t>
            </w:r>
          </w:p>
        </w:tc>
        <w:tc>
          <w:tcPr>
            <w:tcW w:w="1701" w:type="dxa"/>
            <w:vAlign w:val="center"/>
          </w:tcPr>
          <w:p w14:paraId="20071D79" w14:textId="77777777" w:rsidR="00246D6F" w:rsidRPr="00A6399F" w:rsidRDefault="00246D6F" w:rsidP="00CF10D2">
            <w:pPr>
              <w:widowControl w:val="0"/>
              <w:spacing w:before="120" w:after="120"/>
              <w:jc w:val="center"/>
              <w:rPr>
                <w:rFonts w:ascii="Arial" w:hAnsi="Arial" w:cs="Arial"/>
                <w:b/>
                <w:bCs/>
              </w:rPr>
            </w:pPr>
            <w:r w:rsidRPr="00A6399F">
              <w:rPr>
                <w:rFonts w:ascii="Arial" w:hAnsi="Arial" w:cs="Arial"/>
                <w:b/>
                <w:bCs/>
              </w:rPr>
              <w:t>1.144,98</w:t>
            </w:r>
          </w:p>
        </w:tc>
      </w:tr>
      <w:tr w:rsidR="00246D6F" w:rsidRPr="00A6399F" w14:paraId="6062D582" w14:textId="77777777" w:rsidTr="00CF10D2">
        <w:trPr>
          <w:trHeight w:val="1665"/>
        </w:trPr>
        <w:tc>
          <w:tcPr>
            <w:tcW w:w="694" w:type="dxa"/>
            <w:vAlign w:val="center"/>
          </w:tcPr>
          <w:p w14:paraId="117D7F0B" w14:textId="77777777" w:rsidR="00246D6F" w:rsidRPr="00A6399F" w:rsidRDefault="00246D6F" w:rsidP="00CF10D2">
            <w:pPr>
              <w:pStyle w:val="Corponico"/>
              <w:widowControl w:val="0"/>
              <w:suppressAutoHyphens w:val="0"/>
              <w:spacing w:before="120" w:after="120"/>
              <w:jc w:val="center"/>
              <w:rPr>
                <w:rFonts w:ascii="Arial" w:hAnsi="Arial" w:cs="Arial"/>
                <w:bCs/>
                <w:sz w:val="20"/>
              </w:rPr>
            </w:pPr>
            <w:r w:rsidRPr="00A6399F">
              <w:rPr>
                <w:rFonts w:ascii="Arial" w:hAnsi="Arial" w:cs="Arial"/>
                <w:bCs/>
                <w:sz w:val="20"/>
              </w:rPr>
              <w:t>2</w:t>
            </w:r>
          </w:p>
        </w:tc>
        <w:tc>
          <w:tcPr>
            <w:tcW w:w="709" w:type="dxa"/>
            <w:shd w:val="clear" w:color="auto" w:fill="auto"/>
            <w:vAlign w:val="center"/>
          </w:tcPr>
          <w:p w14:paraId="167F834B" w14:textId="77777777" w:rsidR="00246D6F" w:rsidRPr="00A6399F" w:rsidRDefault="00246D6F" w:rsidP="00CF10D2">
            <w:pPr>
              <w:pStyle w:val="Corponico"/>
              <w:widowControl w:val="0"/>
              <w:suppressAutoHyphens w:val="0"/>
              <w:spacing w:before="120" w:after="120"/>
              <w:jc w:val="center"/>
              <w:rPr>
                <w:rFonts w:ascii="Arial" w:hAnsi="Arial" w:cs="Arial"/>
                <w:bCs/>
                <w:sz w:val="20"/>
              </w:rPr>
            </w:pPr>
            <w:r w:rsidRPr="00A6399F">
              <w:rPr>
                <w:rFonts w:ascii="Arial" w:hAnsi="Arial" w:cs="Arial"/>
                <w:bCs/>
                <w:sz w:val="20"/>
              </w:rPr>
              <w:t>600</w:t>
            </w:r>
          </w:p>
        </w:tc>
        <w:tc>
          <w:tcPr>
            <w:tcW w:w="850" w:type="dxa"/>
            <w:shd w:val="clear" w:color="auto" w:fill="auto"/>
            <w:vAlign w:val="center"/>
          </w:tcPr>
          <w:p w14:paraId="34DC93DC" w14:textId="77777777" w:rsidR="00246D6F" w:rsidRPr="00A6399F" w:rsidRDefault="00246D6F" w:rsidP="00CF10D2">
            <w:pPr>
              <w:pStyle w:val="Corponico"/>
              <w:widowControl w:val="0"/>
              <w:suppressAutoHyphens w:val="0"/>
              <w:spacing w:before="120" w:after="120"/>
              <w:jc w:val="center"/>
              <w:rPr>
                <w:rFonts w:ascii="Arial" w:hAnsi="Arial" w:cs="Arial"/>
                <w:bCs/>
                <w:sz w:val="20"/>
              </w:rPr>
            </w:pPr>
            <w:proofErr w:type="spellStart"/>
            <w:r w:rsidRPr="00A6399F">
              <w:rPr>
                <w:rFonts w:ascii="Arial" w:hAnsi="Arial" w:cs="Arial"/>
                <w:bCs/>
                <w:sz w:val="20"/>
              </w:rPr>
              <w:t>und</w:t>
            </w:r>
            <w:proofErr w:type="spellEnd"/>
          </w:p>
        </w:tc>
        <w:tc>
          <w:tcPr>
            <w:tcW w:w="4962" w:type="dxa"/>
            <w:shd w:val="clear" w:color="auto" w:fill="auto"/>
            <w:vAlign w:val="center"/>
          </w:tcPr>
          <w:p w14:paraId="0D2140EE" w14:textId="77777777" w:rsidR="00246D6F" w:rsidRPr="00A6399F" w:rsidRDefault="00246D6F" w:rsidP="00CF10D2">
            <w:pPr>
              <w:pStyle w:val="Corponico"/>
              <w:widowControl w:val="0"/>
              <w:suppressAutoHyphens w:val="0"/>
              <w:spacing w:before="120" w:after="120"/>
              <w:rPr>
                <w:rFonts w:ascii="Arial" w:hAnsi="Arial" w:cs="Arial"/>
                <w:sz w:val="18"/>
                <w:szCs w:val="18"/>
              </w:rPr>
            </w:pPr>
            <w:r w:rsidRPr="00A6399F">
              <w:rPr>
                <w:rFonts w:ascii="Arial" w:hAnsi="Arial" w:cs="Arial"/>
                <w:sz w:val="18"/>
                <w:szCs w:val="18"/>
              </w:rPr>
              <w:t xml:space="preserve">Fornecimento de cadernos A5, personalizados em 3 cores </w:t>
            </w:r>
            <w:r w:rsidRPr="00A6399F">
              <w:rPr>
                <w:rFonts w:ascii="Arial" w:hAnsi="Arial" w:cs="Arial"/>
                <w:bCs/>
                <w:sz w:val="18"/>
                <w:szCs w:val="18"/>
              </w:rPr>
              <w:t>(arte fornecida pelo TCDF)</w:t>
            </w:r>
            <w:r w:rsidRPr="00A6399F">
              <w:rPr>
                <w:rFonts w:ascii="Arial" w:hAnsi="Arial" w:cs="Arial"/>
                <w:sz w:val="18"/>
                <w:szCs w:val="18"/>
              </w:rPr>
              <w:t xml:space="preserve"> com capa dura na cor preta, em PU térmico e 80 folhas pautadas. Contém elástico, fita separadora, bolso em papel na parte traseira da capa e suporte para esferográfica. Tamanho 140 x 210 mm. LSR – 90 x 140 mm. </w:t>
            </w:r>
            <w:r w:rsidRPr="00A6399F">
              <w:rPr>
                <w:rFonts w:ascii="Arial" w:hAnsi="Arial" w:cs="Arial"/>
                <w:bCs/>
                <w:sz w:val="18"/>
                <w:szCs w:val="18"/>
              </w:rPr>
              <w:t>(400 para o evento do SEMAT e 200 para o Encontro Nacional de Controle Externo de Mobilidade Urbana)</w:t>
            </w:r>
          </w:p>
        </w:tc>
        <w:tc>
          <w:tcPr>
            <w:tcW w:w="1559" w:type="dxa"/>
            <w:vAlign w:val="center"/>
          </w:tcPr>
          <w:p w14:paraId="4FC4B46A" w14:textId="77777777" w:rsidR="00246D6F" w:rsidRPr="00A6399F" w:rsidRDefault="00246D6F" w:rsidP="00CF10D2">
            <w:pPr>
              <w:widowControl w:val="0"/>
              <w:spacing w:before="120" w:after="120"/>
              <w:jc w:val="center"/>
              <w:rPr>
                <w:rFonts w:ascii="Arial" w:hAnsi="Arial" w:cs="Arial"/>
              </w:rPr>
            </w:pPr>
            <w:r w:rsidRPr="00A6399F">
              <w:rPr>
                <w:rFonts w:ascii="Arial" w:hAnsi="Arial" w:cs="Arial"/>
              </w:rPr>
              <w:t>25,00</w:t>
            </w:r>
          </w:p>
        </w:tc>
        <w:tc>
          <w:tcPr>
            <w:tcW w:w="1701" w:type="dxa"/>
            <w:vAlign w:val="center"/>
          </w:tcPr>
          <w:p w14:paraId="484A2B10" w14:textId="77777777" w:rsidR="00246D6F" w:rsidRPr="00A6399F" w:rsidRDefault="00246D6F" w:rsidP="00CF10D2">
            <w:pPr>
              <w:widowControl w:val="0"/>
              <w:spacing w:before="120" w:after="120"/>
              <w:jc w:val="center"/>
              <w:rPr>
                <w:rFonts w:ascii="Arial" w:hAnsi="Arial" w:cs="Arial"/>
                <w:b/>
                <w:bCs/>
              </w:rPr>
            </w:pPr>
            <w:r w:rsidRPr="00A6399F">
              <w:rPr>
                <w:rFonts w:ascii="Arial" w:hAnsi="Arial" w:cs="Arial"/>
                <w:b/>
                <w:bCs/>
              </w:rPr>
              <w:t>15.000,00</w:t>
            </w:r>
          </w:p>
        </w:tc>
      </w:tr>
      <w:tr w:rsidR="00246D6F" w:rsidRPr="00A6399F" w14:paraId="11C99191" w14:textId="77777777" w:rsidTr="00CF10D2">
        <w:trPr>
          <w:trHeight w:val="1371"/>
        </w:trPr>
        <w:tc>
          <w:tcPr>
            <w:tcW w:w="694" w:type="dxa"/>
            <w:vAlign w:val="center"/>
          </w:tcPr>
          <w:p w14:paraId="4AA5CE1E" w14:textId="77777777" w:rsidR="00246D6F" w:rsidRPr="00A6399F" w:rsidRDefault="00246D6F" w:rsidP="00CF10D2">
            <w:pPr>
              <w:pStyle w:val="Corponico"/>
              <w:widowControl w:val="0"/>
              <w:suppressAutoHyphens w:val="0"/>
              <w:spacing w:before="120" w:after="120"/>
              <w:jc w:val="center"/>
              <w:rPr>
                <w:rFonts w:ascii="Arial" w:hAnsi="Arial" w:cs="Arial"/>
                <w:bCs/>
                <w:sz w:val="20"/>
              </w:rPr>
            </w:pPr>
            <w:r w:rsidRPr="00A6399F">
              <w:rPr>
                <w:rFonts w:ascii="Arial" w:hAnsi="Arial" w:cs="Arial"/>
                <w:bCs/>
                <w:sz w:val="20"/>
              </w:rPr>
              <w:t>3</w:t>
            </w:r>
          </w:p>
        </w:tc>
        <w:tc>
          <w:tcPr>
            <w:tcW w:w="709" w:type="dxa"/>
            <w:shd w:val="clear" w:color="auto" w:fill="auto"/>
            <w:vAlign w:val="center"/>
          </w:tcPr>
          <w:p w14:paraId="55E13255" w14:textId="77777777" w:rsidR="00246D6F" w:rsidRPr="00A6399F" w:rsidRDefault="00246D6F" w:rsidP="00CF10D2">
            <w:pPr>
              <w:pStyle w:val="Corponico"/>
              <w:widowControl w:val="0"/>
              <w:suppressAutoHyphens w:val="0"/>
              <w:spacing w:before="120" w:after="120"/>
              <w:jc w:val="center"/>
              <w:rPr>
                <w:rFonts w:ascii="Arial" w:hAnsi="Arial" w:cs="Arial"/>
                <w:bCs/>
                <w:sz w:val="20"/>
              </w:rPr>
            </w:pPr>
            <w:r w:rsidRPr="00A6399F">
              <w:rPr>
                <w:rFonts w:ascii="Arial" w:hAnsi="Arial" w:cs="Arial"/>
                <w:bCs/>
                <w:sz w:val="20"/>
              </w:rPr>
              <w:t>600</w:t>
            </w:r>
          </w:p>
        </w:tc>
        <w:tc>
          <w:tcPr>
            <w:tcW w:w="850" w:type="dxa"/>
            <w:shd w:val="clear" w:color="auto" w:fill="auto"/>
            <w:vAlign w:val="center"/>
          </w:tcPr>
          <w:p w14:paraId="3B54D420" w14:textId="77777777" w:rsidR="00246D6F" w:rsidRPr="00A6399F" w:rsidRDefault="00246D6F" w:rsidP="00CF10D2">
            <w:pPr>
              <w:pStyle w:val="Corponico"/>
              <w:widowControl w:val="0"/>
              <w:suppressAutoHyphens w:val="0"/>
              <w:spacing w:before="120" w:after="120"/>
              <w:jc w:val="center"/>
              <w:rPr>
                <w:rFonts w:ascii="Arial" w:hAnsi="Arial" w:cs="Arial"/>
                <w:bCs/>
                <w:sz w:val="20"/>
              </w:rPr>
            </w:pPr>
            <w:proofErr w:type="spellStart"/>
            <w:r w:rsidRPr="00A6399F">
              <w:rPr>
                <w:rFonts w:ascii="Arial" w:hAnsi="Arial" w:cs="Arial"/>
                <w:bCs/>
                <w:sz w:val="20"/>
              </w:rPr>
              <w:t>und</w:t>
            </w:r>
            <w:proofErr w:type="spellEnd"/>
          </w:p>
        </w:tc>
        <w:tc>
          <w:tcPr>
            <w:tcW w:w="4962" w:type="dxa"/>
            <w:shd w:val="clear" w:color="auto" w:fill="auto"/>
            <w:vAlign w:val="center"/>
          </w:tcPr>
          <w:p w14:paraId="405AA305" w14:textId="77777777" w:rsidR="00246D6F" w:rsidRPr="00A6399F" w:rsidRDefault="00246D6F" w:rsidP="00CF10D2">
            <w:pPr>
              <w:pStyle w:val="Corponico"/>
              <w:widowControl w:val="0"/>
              <w:suppressAutoHyphens w:val="0"/>
              <w:spacing w:before="120" w:after="120"/>
              <w:rPr>
                <w:rFonts w:ascii="Arial" w:hAnsi="Arial" w:cs="Arial"/>
                <w:sz w:val="18"/>
                <w:szCs w:val="18"/>
              </w:rPr>
            </w:pPr>
            <w:r w:rsidRPr="00A6399F">
              <w:rPr>
                <w:rFonts w:ascii="Arial" w:hAnsi="Arial" w:cs="Arial"/>
                <w:sz w:val="18"/>
                <w:szCs w:val="18"/>
              </w:rPr>
              <w:t xml:space="preserve">Fornecimento de caneta metálica na cor preta, com acionamento por clique, carga esferográfica azul 1,00 mm. Personalizado em 1 cor </w:t>
            </w:r>
            <w:r w:rsidRPr="00A6399F">
              <w:rPr>
                <w:rFonts w:ascii="Arial" w:hAnsi="Arial" w:cs="Arial"/>
                <w:bCs/>
                <w:sz w:val="18"/>
                <w:szCs w:val="18"/>
              </w:rPr>
              <w:t>(arte fornecida pelo TCDF)</w:t>
            </w:r>
            <w:r w:rsidRPr="00A6399F">
              <w:rPr>
                <w:rFonts w:ascii="Arial" w:hAnsi="Arial" w:cs="Arial"/>
                <w:sz w:val="18"/>
                <w:szCs w:val="18"/>
              </w:rPr>
              <w:t xml:space="preserve"> </w:t>
            </w:r>
            <w:r w:rsidRPr="00A6399F">
              <w:rPr>
                <w:rFonts w:ascii="Arial" w:hAnsi="Arial" w:cs="Arial"/>
                <w:bCs/>
                <w:sz w:val="18"/>
                <w:szCs w:val="18"/>
              </w:rPr>
              <w:t>(400 para o evento do SEMAT e 200 para o Encontro Nacional de Controle Externo de Mobilidade Urbana)</w:t>
            </w:r>
          </w:p>
        </w:tc>
        <w:tc>
          <w:tcPr>
            <w:tcW w:w="1559" w:type="dxa"/>
            <w:vAlign w:val="center"/>
          </w:tcPr>
          <w:p w14:paraId="702CD706" w14:textId="77777777" w:rsidR="00246D6F" w:rsidRPr="00A6399F" w:rsidRDefault="00246D6F" w:rsidP="00CF10D2">
            <w:pPr>
              <w:widowControl w:val="0"/>
              <w:spacing w:before="120" w:after="120"/>
              <w:jc w:val="center"/>
              <w:rPr>
                <w:rFonts w:ascii="Arial" w:hAnsi="Arial" w:cs="Arial"/>
              </w:rPr>
            </w:pPr>
            <w:r w:rsidRPr="00A6399F">
              <w:rPr>
                <w:rFonts w:ascii="Arial" w:hAnsi="Arial" w:cs="Arial"/>
              </w:rPr>
              <w:t>6,93</w:t>
            </w:r>
          </w:p>
        </w:tc>
        <w:tc>
          <w:tcPr>
            <w:tcW w:w="1701" w:type="dxa"/>
            <w:vAlign w:val="center"/>
          </w:tcPr>
          <w:p w14:paraId="0341E3B7" w14:textId="77777777" w:rsidR="00246D6F" w:rsidRPr="00A6399F" w:rsidRDefault="00246D6F" w:rsidP="00CF10D2">
            <w:pPr>
              <w:widowControl w:val="0"/>
              <w:spacing w:before="120" w:after="120"/>
              <w:jc w:val="center"/>
              <w:rPr>
                <w:rFonts w:ascii="Arial" w:hAnsi="Arial" w:cs="Arial"/>
                <w:b/>
                <w:bCs/>
              </w:rPr>
            </w:pPr>
            <w:r w:rsidRPr="00A6399F">
              <w:rPr>
                <w:rFonts w:ascii="Arial" w:hAnsi="Arial" w:cs="Arial"/>
                <w:b/>
                <w:bCs/>
              </w:rPr>
              <w:t>4.158,00</w:t>
            </w:r>
          </w:p>
        </w:tc>
      </w:tr>
      <w:tr w:rsidR="00246D6F" w:rsidRPr="00A6399F" w14:paraId="72CBA42F" w14:textId="77777777" w:rsidTr="00CF10D2">
        <w:trPr>
          <w:trHeight w:val="1371"/>
        </w:trPr>
        <w:tc>
          <w:tcPr>
            <w:tcW w:w="694" w:type="dxa"/>
            <w:vAlign w:val="center"/>
          </w:tcPr>
          <w:p w14:paraId="7CE20FFC" w14:textId="77777777" w:rsidR="00246D6F" w:rsidRPr="00A6399F" w:rsidRDefault="00246D6F" w:rsidP="00CF10D2">
            <w:pPr>
              <w:pStyle w:val="Corponico"/>
              <w:widowControl w:val="0"/>
              <w:suppressAutoHyphens w:val="0"/>
              <w:spacing w:before="120" w:after="120"/>
              <w:jc w:val="center"/>
              <w:rPr>
                <w:rFonts w:ascii="Arial" w:hAnsi="Arial" w:cs="Arial"/>
                <w:bCs/>
                <w:sz w:val="20"/>
              </w:rPr>
            </w:pPr>
            <w:r w:rsidRPr="00A6399F">
              <w:rPr>
                <w:rFonts w:ascii="Arial" w:hAnsi="Arial" w:cs="Arial"/>
                <w:bCs/>
                <w:sz w:val="20"/>
              </w:rPr>
              <w:t>4</w:t>
            </w:r>
          </w:p>
        </w:tc>
        <w:tc>
          <w:tcPr>
            <w:tcW w:w="709" w:type="dxa"/>
            <w:shd w:val="clear" w:color="auto" w:fill="auto"/>
            <w:vAlign w:val="center"/>
          </w:tcPr>
          <w:p w14:paraId="078C431E" w14:textId="77777777" w:rsidR="00246D6F" w:rsidRPr="00A6399F" w:rsidRDefault="00246D6F" w:rsidP="00CF10D2">
            <w:pPr>
              <w:pStyle w:val="Corponico"/>
              <w:widowControl w:val="0"/>
              <w:suppressAutoHyphens w:val="0"/>
              <w:spacing w:before="120" w:after="120"/>
              <w:jc w:val="center"/>
              <w:rPr>
                <w:rFonts w:ascii="Arial" w:hAnsi="Arial" w:cs="Arial"/>
                <w:bCs/>
                <w:sz w:val="20"/>
              </w:rPr>
            </w:pPr>
            <w:r w:rsidRPr="00A6399F">
              <w:rPr>
                <w:rFonts w:ascii="Arial" w:hAnsi="Arial" w:cs="Arial"/>
                <w:bCs/>
                <w:sz w:val="20"/>
              </w:rPr>
              <w:t>2</w:t>
            </w:r>
          </w:p>
        </w:tc>
        <w:tc>
          <w:tcPr>
            <w:tcW w:w="850" w:type="dxa"/>
            <w:shd w:val="clear" w:color="auto" w:fill="auto"/>
            <w:vAlign w:val="center"/>
          </w:tcPr>
          <w:p w14:paraId="2AF78016" w14:textId="77777777" w:rsidR="00246D6F" w:rsidRPr="00A6399F" w:rsidRDefault="00246D6F" w:rsidP="00CF10D2">
            <w:pPr>
              <w:pStyle w:val="Corponico"/>
              <w:widowControl w:val="0"/>
              <w:suppressAutoHyphens w:val="0"/>
              <w:spacing w:before="120" w:after="120"/>
              <w:jc w:val="center"/>
              <w:rPr>
                <w:rFonts w:ascii="Arial" w:hAnsi="Arial" w:cs="Arial"/>
                <w:bCs/>
                <w:sz w:val="20"/>
              </w:rPr>
            </w:pPr>
            <w:proofErr w:type="spellStart"/>
            <w:r w:rsidRPr="00A6399F">
              <w:rPr>
                <w:rFonts w:ascii="Arial" w:hAnsi="Arial" w:cs="Arial"/>
                <w:bCs/>
                <w:sz w:val="20"/>
              </w:rPr>
              <w:t>und</w:t>
            </w:r>
            <w:proofErr w:type="spellEnd"/>
          </w:p>
        </w:tc>
        <w:tc>
          <w:tcPr>
            <w:tcW w:w="4962" w:type="dxa"/>
            <w:shd w:val="clear" w:color="auto" w:fill="auto"/>
            <w:vAlign w:val="center"/>
          </w:tcPr>
          <w:p w14:paraId="73F98995" w14:textId="77777777" w:rsidR="00246D6F" w:rsidRPr="00A6399F" w:rsidRDefault="00246D6F" w:rsidP="00CF10D2">
            <w:pPr>
              <w:pStyle w:val="Corponico"/>
              <w:widowControl w:val="0"/>
              <w:suppressAutoHyphens w:val="0"/>
              <w:spacing w:before="120" w:after="120"/>
              <w:rPr>
                <w:rFonts w:ascii="Arial" w:hAnsi="Arial" w:cs="Arial"/>
                <w:sz w:val="18"/>
                <w:szCs w:val="18"/>
              </w:rPr>
            </w:pPr>
            <w:r w:rsidRPr="00A6399F">
              <w:rPr>
                <w:rFonts w:ascii="Arial" w:hAnsi="Arial" w:cs="Arial"/>
                <w:sz w:val="18"/>
                <w:szCs w:val="18"/>
              </w:rPr>
              <w:t xml:space="preserve">Fornecimento de painel em </w:t>
            </w:r>
            <w:proofErr w:type="spellStart"/>
            <w:r w:rsidRPr="00A6399F">
              <w:rPr>
                <w:rFonts w:ascii="Arial" w:hAnsi="Arial" w:cs="Arial"/>
                <w:sz w:val="18"/>
                <w:szCs w:val="18"/>
              </w:rPr>
              <w:t>metalon</w:t>
            </w:r>
            <w:proofErr w:type="spellEnd"/>
            <w:r w:rsidRPr="00A6399F">
              <w:rPr>
                <w:rFonts w:ascii="Arial" w:hAnsi="Arial" w:cs="Arial"/>
                <w:sz w:val="18"/>
                <w:szCs w:val="18"/>
              </w:rPr>
              <w:t xml:space="preserve"> 20x20mm, chapa </w:t>
            </w:r>
            <w:proofErr w:type="gramStart"/>
            <w:r w:rsidRPr="00A6399F">
              <w:rPr>
                <w:rFonts w:ascii="Arial" w:hAnsi="Arial" w:cs="Arial"/>
                <w:sz w:val="18"/>
                <w:szCs w:val="18"/>
              </w:rPr>
              <w:t>18  (</w:t>
            </w:r>
            <w:proofErr w:type="gramEnd"/>
            <w:r w:rsidRPr="00A6399F">
              <w:rPr>
                <w:rFonts w:ascii="Arial" w:hAnsi="Arial" w:cs="Arial"/>
                <w:sz w:val="18"/>
                <w:szCs w:val="18"/>
              </w:rPr>
              <w:t xml:space="preserve">estrutura metálica) com lona personalizada </w:t>
            </w:r>
            <w:r w:rsidRPr="00A6399F">
              <w:rPr>
                <w:rFonts w:ascii="Arial" w:hAnsi="Arial" w:cs="Arial"/>
                <w:bCs/>
                <w:sz w:val="18"/>
                <w:szCs w:val="18"/>
              </w:rPr>
              <w:t xml:space="preserve">(arte fornecida pelo TCDF) </w:t>
            </w:r>
            <w:r w:rsidRPr="00A6399F">
              <w:rPr>
                <w:rFonts w:ascii="Arial" w:hAnsi="Arial" w:cs="Arial"/>
                <w:sz w:val="18"/>
                <w:szCs w:val="18"/>
              </w:rPr>
              <w:t>e instalada envolvendo toda a estrutura, medindo 75 cm x 245 cm. (</w:t>
            </w:r>
            <w:r w:rsidRPr="00A6399F">
              <w:rPr>
                <w:rFonts w:ascii="Arial" w:hAnsi="Arial" w:cs="Arial"/>
                <w:bCs/>
                <w:sz w:val="18"/>
                <w:szCs w:val="18"/>
              </w:rPr>
              <w:t>para o Encontro Nacional de Controle Externo de Mobilidade Urbana).</w:t>
            </w:r>
          </w:p>
        </w:tc>
        <w:tc>
          <w:tcPr>
            <w:tcW w:w="1559" w:type="dxa"/>
            <w:vAlign w:val="center"/>
          </w:tcPr>
          <w:p w14:paraId="471FFECE" w14:textId="77777777" w:rsidR="00246D6F" w:rsidRPr="00A6399F" w:rsidRDefault="00246D6F" w:rsidP="00CF10D2">
            <w:pPr>
              <w:widowControl w:val="0"/>
              <w:spacing w:before="120" w:after="120"/>
              <w:jc w:val="center"/>
              <w:rPr>
                <w:rFonts w:ascii="Arial" w:hAnsi="Arial" w:cs="Arial"/>
              </w:rPr>
            </w:pPr>
            <w:r w:rsidRPr="00A6399F">
              <w:rPr>
                <w:rFonts w:ascii="Arial" w:hAnsi="Arial" w:cs="Arial"/>
              </w:rPr>
              <w:t>300,00</w:t>
            </w:r>
          </w:p>
        </w:tc>
        <w:tc>
          <w:tcPr>
            <w:tcW w:w="1701" w:type="dxa"/>
            <w:vAlign w:val="center"/>
          </w:tcPr>
          <w:p w14:paraId="317F1169" w14:textId="77777777" w:rsidR="00246D6F" w:rsidRPr="00A6399F" w:rsidRDefault="00246D6F" w:rsidP="00CF10D2">
            <w:pPr>
              <w:widowControl w:val="0"/>
              <w:spacing w:before="120" w:after="120"/>
              <w:jc w:val="center"/>
              <w:rPr>
                <w:rFonts w:ascii="Arial" w:hAnsi="Arial" w:cs="Arial"/>
                <w:b/>
                <w:bCs/>
              </w:rPr>
            </w:pPr>
            <w:r w:rsidRPr="00A6399F">
              <w:rPr>
                <w:rFonts w:ascii="Arial" w:hAnsi="Arial" w:cs="Arial"/>
                <w:b/>
                <w:bCs/>
              </w:rPr>
              <w:t>600,00</w:t>
            </w:r>
          </w:p>
        </w:tc>
      </w:tr>
      <w:tr w:rsidR="00246D6F" w:rsidRPr="00A6399F" w14:paraId="3454FD7B" w14:textId="77777777" w:rsidTr="00CF10D2">
        <w:trPr>
          <w:trHeight w:val="1371"/>
        </w:trPr>
        <w:tc>
          <w:tcPr>
            <w:tcW w:w="694" w:type="dxa"/>
            <w:vAlign w:val="center"/>
          </w:tcPr>
          <w:p w14:paraId="0966A460" w14:textId="77777777" w:rsidR="00246D6F" w:rsidRPr="00A6399F" w:rsidRDefault="00246D6F" w:rsidP="00CF10D2">
            <w:pPr>
              <w:pStyle w:val="Corponico"/>
              <w:widowControl w:val="0"/>
              <w:suppressAutoHyphens w:val="0"/>
              <w:spacing w:before="120" w:after="120"/>
              <w:jc w:val="center"/>
              <w:rPr>
                <w:rFonts w:ascii="Arial" w:hAnsi="Arial" w:cs="Arial"/>
                <w:bCs/>
                <w:sz w:val="20"/>
              </w:rPr>
            </w:pPr>
            <w:r w:rsidRPr="00A6399F">
              <w:rPr>
                <w:rFonts w:ascii="Arial" w:hAnsi="Arial" w:cs="Arial"/>
                <w:bCs/>
                <w:sz w:val="20"/>
              </w:rPr>
              <w:t>5</w:t>
            </w:r>
          </w:p>
        </w:tc>
        <w:tc>
          <w:tcPr>
            <w:tcW w:w="709" w:type="dxa"/>
            <w:shd w:val="clear" w:color="auto" w:fill="auto"/>
            <w:vAlign w:val="center"/>
          </w:tcPr>
          <w:p w14:paraId="41BCAFBF" w14:textId="77777777" w:rsidR="00246D6F" w:rsidRPr="00A6399F" w:rsidRDefault="00246D6F" w:rsidP="00CF10D2">
            <w:pPr>
              <w:pStyle w:val="Corponico"/>
              <w:widowControl w:val="0"/>
              <w:suppressAutoHyphens w:val="0"/>
              <w:spacing w:before="120" w:after="120"/>
              <w:jc w:val="center"/>
              <w:rPr>
                <w:rFonts w:ascii="Arial" w:hAnsi="Arial" w:cs="Arial"/>
                <w:bCs/>
                <w:sz w:val="20"/>
              </w:rPr>
            </w:pPr>
            <w:r w:rsidRPr="00A6399F">
              <w:rPr>
                <w:rFonts w:ascii="Arial" w:hAnsi="Arial" w:cs="Arial"/>
                <w:bCs/>
                <w:sz w:val="20"/>
              </w:rPr>
              <w:t>1</w:t>
            </w:r>
          </w:p>
        </w:tc>
        <w:tc>
          <w:tcPr>
            <w:tcW w:w="850" w:type="dxa"/>
            <w:shd w:val="clear" w:color="auto" w:fill="auto"/>
            <w:vAlign w:val="center"/>
          </w:tcPr>
          <w:p w14:paraId="7EAF070D" w14:textId="77777777" w:rsidR="00246D6F" w:rsidRPr="00A6399F" w:rsidRDefault="00246D6F" w:rsidP="00CF10D2">
            <w:pPr>
              <w:pStyle w:val="Corponico"/>
              <w:widowControl w:val="0"/>
              <w:suppressAutoHyphens w:val="0"/>
              <w:spacing w:before="120" w:after="120"/>
              <w:jc w:val="center"/>
              <w:rPr>
                <w:rFonts w:ascii="Arial" w:hAnsi="Arial" w:cs="Arial"/>
                <w:bCs/>
                <w:sz w:val="20"/>
              </w:rPr>
            </w:pPr>
            <w:proofErr w:type="spellStart"/>
            <w:r w:rsidRPr="00A6399F">
              <w:rPr>
                <w:rFonts w:ascii="Arial" w:hAnsi="Arial" w:cs="Arial"/>
                <w:bCs/>
                <w:sz w:val="20"/>
              </w:rPr>
              <w:t>und</w:t>
            </w:r>
            <w:proofErr w:type="spellEnd"/>
          </w:p>
        </w:tc>
        <w:tc>
          <w:tcPr>
            <w:tcW w:w="4962" w:type="dxa"/>
            <w:shd w:val="clear" w:color="auto" w:fill="auto"/>
            <w:vAlign w:val="center"/>
          </w:tcPr>
          <w:p w14:paraId="1BAE87AB" w14:textId="77777777" w:rsidR="00246D6F" w:rsidRPr="00A6399F" w:rsidRDefault="00246D6F" w:rsidP="00CF10D2">
            <w:pPr>
              <w:pStyle w:val="Corponico"/>
              <w:widowControl w:val="0"/>
              <w:suppressAutoHyphens w:val="0"/>
              <w:spacing w:before="120" w:after="120"/>
              <w:rPr>
                <w:rFonts w:ascii="Arial" w:hAnsi="Arial" w:cs="Arial"/>
                <w:sz w:val="18"/>
                <w:szCs w:val="18"/>
              </w:rPr>
            </w:pPr>
            <w:r w:rsidRPr="00A6399F">
              <w:rPr>
                <w:rFonts w:ascii="Arial" w:hAnsi="Arial" w:cs="Arial"/>
                <w:sz w:val="18"/>
                <w:szCs w:val="18"/>
              </w:rPr>
              <w:t xml:space="preserve">Fornecimento de painel em </w:t>
            </w:r>
            <w:proofErr w:type="spellStart"/>
            <w:r w:rsidRPr="00A6399F">
              <w:rPr>
                <w:rFonts w:ascii="Arial" w:hAnsi="Arial" w:cs="Arial"/>
                <w:sz w:val="18"/>
                <w:szCs w:val="18"/>
              </w:rPr>
              <w:t>metalon</w:t>
            </w:r>
            <w:proofErr w:type="spellEnd"/>
            <w:r w:rsidRPr="00A6399F">
              <w:rPr>
                <w:rFonts w:ascii="Arial" w:hAnsi="Arial" w:cs="Arial"/>
                <w:sz w:val="18"/>
                <w:szCs w:val="18"/>
              </w:rPr>
              <w:t xml:space="preserve"> 20x20mm, chapa </w:t>
            </w:r>
            <w:proofErr w:type="gramStart"/>
            <w:r w:rsidRPr="00A6399F">
              <w:rPr>
                <w:rFonts w:ascii="Arial" w:hAnsi="Arial" w:cs="Arial"/>
                <w:sz w:val="18"/>
                <w:szCs w:val="18"/>
              </w:rPr>
              <w:t>18  (</w:t>
            </w:r>
            <w:proofErr w:type="gramEnd"/>
            <w:r w:rsidRPr="00A6399F">
              <w:rPr>
                <w:rFonts w:ascii="Arial" w:hAnsi="Arial" w:cs="Arial"/>
                <w:sz w:val="18"/>
                <w:szCs w:val="18"/>
              </w:rPr>
              <w:t>estrutura metálica) com lona personalizada (arte fornecida pelo TCDF) e instalada envolvendo toda a estrutura, medindo 155 cm x 245 cm, (</w:t>
            </w:r>
            <w:r w:rsidRPr="00A6399F">
              <w:rPr>
                <w:rFonts w:ascii="Arial" w:hAnsi="Arial" w:cs="Arial"/>
                <w:bCs/>
                <w:sz w:val="18"/>
                <w:szCs w:val="18"/>
              </w:rPr>
              <w:t>para o Encontro Nacional de Controle Externo de Mobilidade Urbana).</w:t>
            </w:r>
          </w:p>
        </w:tc>
        <w:tc>
          <w:tcPr>
            <w:tcW w:w="1559" w:type="dxa"/>
            <w:vAlign w:val="center"/>
          </w:tcPr>
          <w:p w14:paraId="11976E09" w14:textId="77777777" w:rsidR="00246D6F" w:rsidRPr="00A6399F" w:rsidRDefault="00246D6F" w:rsidP="00CF10D2">
            <w:pPr>
              <w:widowControl w:val="0"/>
              <w:spacing w:before="120" w:after="120"/>
              <w:jc w:val="center"/>
              <w:rPr>
                <w:rFonts w:ascii="Arial" w:hAnsi="Arial" w:cs="Arial"/>
              </w:rPr>
            </w:pPr>
            <w:r w:rsidRPr="00A6399F">
              <w:rPr>
                <w:rFonts w:ascii="Arial" w:hAnsi="Arial" w:cs="Arial"/>
              </w:rPr>
              <w:t>595,64</w:t>
            </w:r>
          </w:p>
        </w:tc>
        <w:tc>
          <w:tcPr>
            <w:tcW w:w="1701" w:type="dxa"/>
            <w:vAlign w:val="center"/>
          </w:tcPr>
          <w:p w14:paraId="79650A9C" w14:textId="77777777" w:rsidR="00246D6F" w:rsidRPr="00A6399F" w:rsidRDefault="00246D6F" w:rsidP="00CF10D2">
            <w:pPr>
              <w:widowControl w:val="0"/>
              <w:spacing w:before="120" w:after="120"/>
              <w:jc w:val="center"/>
              <w:rPr>
                <w:rFonts w:ascii="Arial" w:hAnsi="Arial" w:cs="Arial"/>
                <w:b/>
                <w:bCs/>
              </w:rPr>
            </w:pPr>
            <w:r w:rsidRPr="00A6399F">
              <w:rPr>
                <w:rFonts w:ascii="Arial" w:hAnsi="Arial" w:cs="Arial"/>
                <w:b/>
                <w:bCs/>
              </w:rPr>
              <w:t>595,64</w:t>
            </w:r>
          </w:p>
        </w:tc>
      </w:tr>
      <w:tr w:rsidR="00246D6F" w:rsidRPr="00A6399F" w14:paraId="25852545" w14:textId="77777777" w:rsidTr="00CF10D2">
        <w:trPr>
          <w:trHeight w:val="575"/>
        </w:trPr>
        <w:tc>
          <w:tcPr>
            <w:tcW w:w="8774" w:type="dxa"/>
            <w:gridSpan w:val="5"/>
            <w:shd w:val="clear" w:color="auto" w:fill="C4BC96"/>
            <w:vAlign w:val="center"/>
          </w:tcPr>
          <w:p w14:paraId="3B8D266F" w14:textId="77777777" w:rsidR="00246D6F" w:rsidRPr="00A6399F" w:rsidRDefault="00246D6F" w:rsidP="00CF10D2">
            <w:pPr>
              <w:widowControl w:val="0"/>
              <w:spacing w:before="120" w:after="120"/>
              <w:jc w:val="right"/>
              <w:rPr>
                <w:rFonts w:ascii="Arial" w:hAnsi="Arial" w:cs="Arial"/>
                <w:b/>
              </w:rPr>
            </w:pPr>
            <w:r w:rsidRPr="00A6399F">
              <w:rPr>
                <w:rFonts w:ascii="Arial" w:hAnsi="Arial" w:cs="Arial"/>
                <w:b/>
              </w:rPr>
              <w:t>VALOR TOTAL ESTIMADO DA CONTRATAÇÃO (R$)</w:t>
            </w:r>
          </w:p>
        </w:tc>
        <w:tc>
          <w:tcPr>
            <w:tcW w:w="1701" w:type="dxa"/>
            <w:shd w:val="clear" w:color="auto" w:fill="C4BC96"/>
            <w:vAlign w:val="center"/>
          </w:tcPr>
          <w:p w14:paraId="3108467E" w14:textId="77777777" w:rsidR="00246D6F" w:rsidRPr="00A6399F" w:rsidRDefault="00246D6F" w:rsidP="00CF10D2">
            <w:pPr>
              <w:widowControl w:val="0"/>
              <w:spacing w:before="120" w:after="120"/>
              <w:jc w:val="center"/>
              <w:rPr>
                <w:rFonts w:ascii="Arial" w:hAnsi="Arial" w:cs="Arial"/>
                <w:b/>
              </w:rPr>
            </w:pPr>
            <w:r w:rsidRPr="00A6399F">
              <w:rPr>
                <w:rFonts w:ascii="Arial" w:hAnsi="Arial" w:cs="Arial"/>
                <w:b/>
              </w:rPr>
              <w:t>21.498,62</w:t>
            </w:r>
          </w:p>
        </w:tc>
      </w:tr>
    </w:tbl>
    <w:p w14:paraId="7FF38534" w14:textId="77777777" w:rsidR="00246D6F" w:rsidRPr="00A6399F" w:rsidRDefault="00246D6F" w:rsidP="00246D6F">
      <w:pPr>
        <w:widowControl w:val="0"/>
        <w:jc w:val="center"/>
        <w:rPr>
          <w:rFonts w:ascii="Arial" w:hAnsi="Arial" w:cs="Arial"/>
          <w:b/>
        </w:rPr>
      </w:pPr>
    </w:p>
    <w:p w14:paraId="3C4A247C" w14:textId="77777777" w:rsidR="00246D6F" w:rsidRPr="00A6399F" w:rsidRDefault="00246D6F" w:rsidP="00246D6F">
      <w:pPr>
        <w:rPr>
          <w:rFonts w:ascii="Arial" w:hAnsi="Arial" w:cs="Arial"/>
          <w:b/>
        </w:rPr>
      </w:pPr>
      <w:r w:rsidRPr="00A6399F">
        <w:rPr>
          <w:rFonts w:ascii="Arial" w:hAnsi="Arial" w:cs="Arial"/>
          <w:b/>
        </w:rPr>
        <w:br w:type="page"/>
      </w:r>
    </w:p>
    <w:p w14:paraId="0DE191F7" w14:textId="77777777" w:rsidR="00C61D20" w:rsidRPr="00877221" w:rsidRDefault="00C61D20" w:rsidP="00C61D20">
      <w:pPr>
        <w:jc w:val="center"/>
        <w:rPr>
          <w:rFonts w:ascii="Arial" w:hAnsi="Arial"/>
          <w:b/>
          <w:sz w:val="22"/>
          <w:szCs w:val="22"/>
        </w:rPr>
      </w:pPr>
      <w:r>
        <w:rPr>
          <w:rFonts w:ascii="Arial" w:hAnsi="Arial"/>
          <w:b/>
          <w:sz w:val="22"/>
          <w:szCs w:val="22"/>
        </w:rPr>
        <w:t>DISPENSA</w:t>
      </w:r>
      <w:r w:rsidRPr="00877221">
        <w:rPr>
          <w:rFonts w:ascii="Arial" w:hAnsi="Arial"/>
          <w:b/>
          <w:sz w:val="22"/>
          <w:szCs w:val="22"/>
        </w:rPr>
        <w:t xml:space="preserve"> ELETRÔNICA nº </w:t>
      </w:r>
      <w:r>
        <w:rPr>
          <w:rFonts w:ascii="Arial" w:hAnsi="Arial"/>
          <w:b/>
          <w:sz w:val="22"/>
          <w:szCs w:val="22"/>
        </w:rPr>
        <w:t>90048</w:t>
      </w:r>
      <w:r w:rsidRPr="00877221">
        <w:rPr>
          <w:rFonts w:ascii="Arial" w:hAnsi="Arial"/>
          <w:b/>
          <w:sz w:val="22"/>
          <w:szCs w:val="22"/>
        </w:rPr>
        <w:t>/</w:t>
      </w:r>
      <w:r>
        <w:rPr>
          <w:rFonts w:ascii="Arial" w:hAnsi="Arial"/>
          <w:b/>
          <w:sz w:val="22"/>
          <w:szCs w:val="22"/>
        </w:rPr>
        <w:t>2024</w:t>
      </w:r>
      <w:r w:rsidRPr="00877221">
        <w:rPr>
          <w:rFonts w:ascii="Arial" w:hAnsi="Arial"/>
          <w:b/>
          <w:sz w:val="22"/>
          <w:szCs w:val="22"/>
        </w:rPr>
        <w:t xml:space="preserve"> - TCDF</w:t>
      </w:r>
    </w:p>
    <w:p w14:paraId="21A97A63" w14:textId="77777777" w:rsidR="00C61D20" w:rsidRPr="00877221" w:rsidRDefault="00C61D20" w:rsidP="00C61D20">
      <w:pPr>
        <w:tabs>
          <w:tab w:val="left" w:pos="6663"/>
        </w:tabs>
        <w:jc w:val="center"/>
        <w:rPr>
          <w:rFonts w:ascii="Arial" w:hAnsi="Arial"/>
          <w:b/>
          <w:sz w:val="22"/>
          <w:szCs w:val="22"/>
        </w:rPr>
      </w:pPr>
    </w:p>
    <w:p w14:paraId="62CD6FD2" w14:textId="77777777" w:rsidR="00246D6F" w:rsidRPr="00246D6F" w:rsidRDefault="00246D6F" w:rsidP="00246D6F">
      <w:pPr>
        <w:jc w:val="center"/>
        <w:rPr>
          <w:rFonts w:ascii="Arial" w:hAnsi="Arial" w:cs="Arial"/>
          <w:b/>
          <w:sz w:val="22"/>
          <w:szCs w:val="22"/>
        </w:rPr>
      </w:pPr>
      <w:r w:rsidRPr="00246D6F">
        <w:rPr>
          <w:rFonts w:ascii="Arial" w:hAnsi="Arial" w:cs="Arial"/>
          <w:b/>
          <w:sz w:val="22"/>
          <w:szCs w:val="22"/>
        </w:rPr>
        <w:t>ANEXO III – IMAGENS ILUSTRATIVAS</w:t>
      </w:r>
    </w:p>
    <w:p w14:paraId="7E47B41C" w14:textId="77777777" w:rsidR="00246D6F" w:rsidRPr="00246D6F" w:rsidRDefault="00246D6F" w:rsidP="00246D6F">
      <w:pPr>
        <w:widowControl w:val="0"/>
        <w:jc w:val="both"/>
        <w:rPr>
          <w:rFonts w:ascii="Arial" w:hAnsi="Arial" w:cs="Arial"/>
          <w:b/>
          <w:sz w:val="22"/>
          <w:szCs w:val="22"/>
        </w:rPr>
      </w:pPr>
    </w:p>
    <w:p w14:paraId="1FD59ACC" w14:textId="77777777" w:rsidR="00246D6F" w:rsidRPr="00246D6F" w:rsidRDefault="00246D6F" w:rsidP="00153884">
      <w:pPr>
        <w:widowControl w:val="0"/>
        <w:tabs>
          <w:tab w:val="left" w:pos="3402"/>
          <w:tab w:val="left" w:pos="6521"/>
        </w:tabs>
        <w:jc w:val="both"/>
        <w:rPr>
          <w:rFonts w:ascii="Arial" w:hAnsi="Arial" w:cs="Arial"/>
          <w:b/>
          <w:sz w:val="22"/>
          <w:szCs w:val="22"/>
        </w:rPr>
      </w:pPr>
      <w:r w:rsidRPr="00246D6F">
        <w:rPr>
          <w:rFonts w:ascii="Arial" w:hAnsi="Arial" w:cs="Arial"/>
          <w:b/>
          <w:sz w:val="22"/>
          <w:szCs w:val="22"/>
        </w:rPr>
        <w:t>Item 1</w:t>
      </w:r>
      <w:r w:rsidRPr="00246D6F">
        <w:rPr>
          <w:rFonts w:ascii="Arial" w:hAnsi="Arial" w:cs="Arial"/>
          <w:b/>
          <w:sz w:val="22"/>
          <w:szCs w:val="22"/>
        </w:rPr>
        <w:tab/>
        <w:t>Item 2</w:t>
      </w:r>
      <w:r w:rsidRPr="00246D6F">
        <w:rPr>
          <w:rFonts w:ascii="Arial" w:hAnsi="Arial" w:cs="Arial"/>
          <w:b/>
          <w:sz w:val="22"/>
          <w:szCs w:val="22"/>
        </w:rPr>
        <w:tab/>
        <w:t>Item 3</w:t>
      </w:r>
    </w:p>
    <w:p w14:paraId="60A04B11" w14:textId="77777777" w:rsidR="00246D6F" w:rsidRPr="00246D6F" w:rsidRDefault="00246D6F" w:rsidP="00153884">
      <w:pPr>
        <w:widowControl w:val="0"/>
        <w:tabs>
          <w:tab w:val="left" w:pos="3402"/>
          <w:tab w:val="left" w:pos="6521"/>
        </w:tabs>
        <w:jc w:val="both"/>
        <w:rPr>
          <w:rFonts w:ascii="Arial" w:hAnsi="Arial" w:cs="Arial"/>
          <w:b/>
          <w:sz w:val="22"/>
          <w:szCs w:val="22"/>
        </w:rPr>
      </w:pPr>
    </w:p>
    <w:p w14:paraId="006CA58B" w14:textId="77777777" w:rsidR="00246D6F" w:rsidRPr="00246D6F" w:rsidRDefault="00246D6F" w:rsidP="00153884">
      <w:pPr>
        <w:widowControl w:val="0"/>
        <w:tabs>
          <w:tab w:val="left" w:pos="3402"/>
          <w:tab w:val="left" w:pos="6521"/>
        </w:tabs>
        <w:jc w:val="both"/>
        <w:rPr>
          <w:rFonts w:ascii="Arial" w:hAnsi="Arial" w:cs="Arial"/>
          <w:b/>
          <w:sz w:val="22"/>
          <w:szCs w:val="22"/>
        </w:rPr>
      </w:pPr>
      <w:r w:rsidRPr="00246D6F">
        <w:rPr>
          <w:rFonts w:ascii="Arial" w:hAnsi="Arial" w:cs="Arial"/>
          <w:b/>
          <w:noProof/>
          <w:sz w:val="22"/>
          <w:szCs w:val="22"/>
        </w:rPr>
        <w:drawing>
          <wp:inline distT="0" distB="0" distL="0" distR="0" wp14:anchorId="112A4BF6" wp14:editId="1EB0D0BF">
            <wp:extent cx="1638300" cy="1342349"/>
            <wp:effectExtent l="0" t="0" r="0" b="0"/>
            <wp:docPr id="6" name="Imagem 6" descr="Uma imagem contendo Text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m 6" descr="Uma imagem contendo Texto&#10;&#10;Descrição gerada automaticamente"/>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8681" t="17361" r="10589" b="16493"/>
                    <a:stretch/>
                  </pic:blipFill>
                  <pic:spPr bwMode="auto">
                    <a:xfrm>
                      <a:off x="0" y="0"/>
                      <a:ext cx="1645482" cy="1348234"/>
                    </a:xfrm>
                    <a:prstGeom prst="rect">
                      <a:avLst/>
                    </a:prstGeom>
                    <a:noFill/>
                    <a:ln>
                      <a:noFill/>
                    </a:ln>
                    <a:extLst>
                      <a:ext uri="{53640926-AAD7-44D8-BBD7-CCE9431645EC}">
                        <a14:shadowObscured xmlns:a14="http://schemas.microsoft.com/office/drawing/2010/main"/>
                      </a:ext>
                    </a:extLst>
                  </pic:spPr>
                </pic:pic>
              </a:graphicData>
            </a:graphic>
          </wp:inline>
        </w:drawing>
      </w:r>
      <w:r w:rsidRPr="00246D6F">
        <w:rPr>
          <w:rFonts w:ascii="Arial" w:hAnsi="Arial" w:cs="Arial"/>
          <w:b/>
          <w:sz w:val="22"/>
          <w:szCs w:val="22"/>
        </w:rPr>
        <w:tab/>
      </w:r>
      <w:r w:rsidRPr="00246D6F">
        <w:rPr>
          <w:rFonts w:ascii="Arial" w:hAnsi="Arial" w:cs="Arial"/>
          <w:b/>
          <w:noProof/>
          <w:sz w:val="22"/>
          <w:szCs w:val="22"/>
        </w:rPr>
        <w:drawing>
          <wp:inline distT="0" distB="0" distL="0" distR="0" wp14:anchorId="0044E198" wp14:editId="6D8F2C27">
            <wp:extent cx="1304925" cy="1304925"/>
            <wp:effectExtent l="0" t="0" r="9525" b="9525"/>
            <wp:docPr id="4" name="Imagem 4" descr="Uma imagem contendo Ícon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m 4" descr="Uma imagem contendo Ícone&#10;&#10;Descrição gerada automaticamente"/>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304925" cy="1304925"/>
                    </a:xfrm>
                    <a:prstGeom prst="rect">
                      <a:avLst/>
                    </a:prstGeom>
                    <a:noFill/>
                  </pic:spPr>
                </pic:pic>
              </a:graphicData>
            </a:graphic>
          </wp:inline>
        </w:drawing>
      </w:r>
      <w:r w:rsidRPr="00246D6F">
        <w:rPr>
          <w:rFonts w:ascii="Arial" w:hAnsi="Arial" w:cs="Arial"/>
          <w:b/>
          <w:sz w:val="22"/>
          <w:szCs w:val="22"/>
        </w:rPr>
        <w:tab/>
      </w:r>
      <w:r w:rsidRPr="00246D6F">
        <w:rPr>
          <w:rFonts w:ascii="Arial" w:hAnsi="Arial" w:cs="Arial"/>
          <w:b/>
          <w:noProof/>
          <w:sz w:val="22"/>
          <w:szCs w:val="22"/>
        </w:rPr>
        <w:drawing>
          <wp:inline distT="0" distB="0" distL="0" distR="0" wp14:anchorId="289DCD41" wp14:editId="48D80CDB">
            <wp:extent cx="1304925" cy="1304925"/>
            <wp:effectExtent l="0" t="0" r="9525" b="9525"/>
            <wp:docPr id="3" name="Imagem 3" descr="Desenho preto e branco&#10;&#10;Descrição gerada automaticamente com confiança baix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3" descr="Desenho preto e branco&#10;&#10;Descrição gerada automaticamente com confiança baixa"/>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304925" cy="1304925"/>
                    </a:xfrm>
                    <a:prstGeom prst="rect">
                      <a:avLst/>
                    </a:prstGeom>
                    <a:noFill/>
                  </pic:spPr>
                </pic:pic>
              </a:graphicData>
            </a:graphic>
          </wp:inline>
        </w:drawing>
      </w:r>
    </w:p>
    <w:p w14:paraId="63177B38" w14:textId="77777777" w:rsidR="00246D6F" w:rsidRPr="00A6399F" w:rsidRDefault="00246D6F" w:rsidP="00246D6F">
      <w:pPr>
        <w:widowControl w:val="0"/>
        <w:jc w:val="both"/>
        <w:rPr>
          <w:rFonts w:ascii="Arial" w:hAnsi="Arial" w:cs="Arial"/>
          <w:b/>
        </w:rPr>
      </w:pPr>
    </w:p>
    <w:p w14:paraId="16DEF641" w14:textId="77777777" w:rsidR="00246D6F" w:rsidRPr="00A6399F" w:rsidRDefault="00246D6F" w:rsidP="00246D6F">
      <w:pPr>
        <w:widowControl w:val="0"/>
        <w:jc w:val="both"/>
        <w:rPr>
          <w:rFonts w:ascii="Arial" w:hAnsi="Arial" w:cs="Arial"/>
          <w:b/>
        </w:rPr>
      </w:pPr>
    </w:p>
    <w:p w14:paraId="0299D191" w14:textId="77777777" w:rsidR="00246D6F" w:rsidRPr="00A6399F" w:rsidRDefault="00246D6F" w:rsidP="00246D6F">
      <w:pPr>
        <w:widowControl w:val="0"/>
        <w:jc w:val="both"/>
        <w:rPr>
          <w:rFonts w:ascii="Arial" w:hAnsi="Arial" w:cs="Arial"/>
          <w:b/>
        </w:rPr>
      </w:pPr>
    </w:p>
    <w:p w14:paraId="620952C2" w14:textId="77777777" w:rsidR="00246D6F" w:rsidRPr="00A6399F" w:rsidRDefault="00246D6F" w:rsidP="00246D6F">
      <w:pPr>
        <w:widowControl w:val="0"/>
        <w:jc w:val="both"/>
        <w:rPr>
          <w:rFonts w:ascii="Arial" w:hAnsi="Arial" w:cs="Arial"/>
          <w:b/>
        </w:rPr>
      </w:pPr>
    </w:p>
    <w:p w14:paraId="1AB8C754" w14:textId="77777777" w:rsidR="00246D6F" w:rsidRPr="00246D6F" w:rsidRDefault="00246D6F" w:rsidP="00246D6F">
      <w:pPr>
        <w:widowControl w:val="0"/>
        <w:jc w:val="both"/>
        <w:rPr>
          <w:rFonts w:ascii="Arial" w:hAnsi="Arial" w:cs="Arial"/>
          <w:b/>
          <w:sz w:val="22"/>
          <w:szCs w:val="22"/>
        </w:rPr>
      </w:pPr>
      <w:r w:rsidRPr="00246D6F">
        <w:rPr>
          <w:rFonts w:ascii="Arial" w:hAnsi="Arial" w:cs="Arial"/>
          <w:b/>
          <w:sz w:val="22"/>
          <w:szCs w:val="22"/>
        </w:rPr>
        <w:t>Itens 4 e 5</w:t>
      </w:r>
    </w:p>
    <w:p w14:paraId="3DC3ACBE" w14:textId="77777777" w:rsidR="00246D6F" w:rsidRPr="00246D6F" w:rsidRDefault="00246D6F" w:rsidP="00246D6F">
      <w:pPr>
        <w:widowControl w:val="0"/>
        <w:jc w:val="both"/>
        <w:rPr>
          <w:rFonts w:ascii="Arial" w:hAnsi="Arial" w:cs="Arial"/>
          <w:b/>
          <w:sz w:val="22"/>
          <w:szCs w:val="22"/>
        </w:rPr>
      </w:pPr>
    </w:p>
    <w:p w14:paraId="16C6DCF4" w14:textId="77777777" w:rsidR="00246D6F" w:rsidRPr="00254262" w:rsidRDefault="00246D6F" w:rsidP="00246D6F">
      <w:pPr>
        <w:rPr>
          <w:sz w:val="24"/>
          <w:szCs w:val="24"/>
        </w:rPr>
      </w:pPr>
      <w:r w:rsidRPr="00A6399F">
        <w:rPr>
          <w:rFonts w:ascii="Arial" w:hAnsi="Arial" w:cs="Arial"/>
          <w:b/>
          <w:noProof/>
        </w:rPr>
        <mc:AlternateContent>
          <mc:Choice Requires="wps">
            <w:drawing>
              <wp:anchor distT="0" distB="0" distL="114300" distR="114300" simplePos="0" relativeHeight="251658241" behindDoc="0" locked="0" layoutInCell="1" allowOverlap="1" wp14:anchorId="23720A06" wp14:editId="68F74133">
                <wp:simplePos x="0" y="0"/>
                <wp:positionH relativeFrom="column">
                  <wp:posOffset>1374140</wp:posOffset>
                </wp:positionH>
                <wp:positionV relativeFrom="paragraph">
                  <wp:posOffset>171450</wp:posOffset>
                </wp:positionV>
                <wp:extent cx="38100" cy="771525"/>
                <wp:effectExtent l="19050" t="19050" r="19050" b="28575"/>
                <wp:wrapNone/>
                <wp:docPr id="18" name="Conector reto 18"/>
                <wp:cNvGraphicFramePr/>
                <a:graphic xmlns:a="http://schemas.openxmlformats.org/drawingml/2006/main">
                  <a:graphicData uri="http://schemas.microsoft.com/office/word/2010/wordprocessingShape">
                    <wps:wsp>
                      <wps:cNvCnPr/>
                      <wps:spPr>
                        <a:xfrm>
                          <a:off x="0" y="0"/>
                          <a:ext cx="38100" cy="771525"/>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FE235D3" id="Conector reto 18"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8.2pt,13.5pt" to="111.2pt,7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" strokecolor="black [3213]" strokeweight="2.25pt">
                <v:stroke joinstyle="miter"/>
              </v:line>
            </w:pict>
          </mc:Fallback>
        </mc:AlternateContent>
      </w:r>
      <w:r w:rsidRPr="00A6399F">
        <w:rPr>
          <w:rFonts w:ascii="Arial" w:hAnsi="Arial" w:cs="Arial"/>
          <w:b/>
          <w:noProof/>
        </w:rPr>
        <mc:AlternateContent>
          <mc:Choice Requires="wps">
            <w:drawing>
              <wp:anchor distT="0" distB="0" distL="114300" distR="114300" simplePos="0" relativeHeight="251658242" behindDoc="0" locked="0" layoutInCell="1" allowOverlap="1" wp14:anchorId="708D2421" wp14:editId="71B007B0">
                <wp:simplePos x="0" y="0"/>
                <wp:positionH relativeFrom="column">
                  <wp:posOffset>793115</wp:posOffset>
                </wp:positionH>
                <wp:positionV relativeFrom="paragraph">
                  <wp:posOffset>180975</wp:posOffset>
                </wp:positionV>
                <wp:extent cx="581025" cy="38100"/>
                <wp:effectExtent l="19050" t="19050" r="28575" b="19050"/>
                <wp:wrapNone/>
                <wp:docPr id="19" name="Conector reto 19"/>
                <wp:cNvGraphicFramePr/>
                <a:graphic xmlns:a="http://schemas.openxmlformats.org/drawingml/2006/main">
                  <a:graphicData uri="http://schemas.microsoft.com/office/word/2010/wordprocessingShape">
                    <wps:wsp>
                      <wps:cNvCnPr/>
                      <wps:spPr>
                        <a:xfrm flipV="1">
                          <a:off x="0" y="0"/>
                          <a:ext cx="581025" cy="3810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71CEB5C" id="Conector reto 19"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2.45pt,14.25pt" to="108.2pt,1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" strokecolor="black [3213]" strokeweight="2.25pt">
                <v:stroke joinstyle="miter"/>
              </v:line>
            </w:pict>
          </mc:Fallback>
        </mc:AlternateContent>
      </w:r>
      <w:r w:rsidRPr="00A6399F">
        <w:rPr>
          <w:rFonts w:ascii="Arial" w:hAnsi="Arial" w:cs="Arial"/>
          <w:b/>
          <w:noProof/>
        </w:rPr>
        <mc:AlternateContent>
          <mc:Choice Requires="wps">
            <w:drawing>
              <wp:anchor distT="0" distB="0" distL="114300" distR="114300" simplePos="0" relativeHeight="251658240" behindDoc="0" locked="0" layoutInCell="1" allowOverlap="1" wp14:anchorId="0923D4F7" wp14:editId="3EADBC1B">
                <wp:simplePos x="0" y="0"/>
                <wp:positionH relativeFrom="column">
                  <wp:posOffset>793115</wp:posOffset>
                </wp:positionH>
                <wp:positionV relativeFrom="paragraph">
                  <wp:posOffset>219075</wp:posOffset>
                </wp:positionV>
                <wp:extent cx="38100" cy="723900"/>
                <wp:effectExtent l="19050" t="19050" r="19050" b="19050"/>
                <wp:wrapNone/>
                <wp:docPr id="16" name="Conector reto 16"/>
                <wp:cNvGraphicFramePr/>
                <a:graphic xmlns:a="http://schemas.openxmlformats.org/drawingml/2006/main">
                  <a:graphicData uri="http://schemas.microsoft.com/office/word/2010/wordprocessingShape">
                    <wps:wsp>
                      <wps:cNvCnPr/>
                      <wps:spPr>
                        <a:xfrm>
                          <a:off x="0" y="0"/>
                          <a:ext cx="38100" cy="72390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C287D6D" id="Conector reto 16"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2.45pt,17.25pt" to="65.45pt,7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" strokecolor="black [3213]" strokeweight="2.25pt">
                <v:stroke joinstyle="miter"/>
              </v:line>
            </w:pict>
          </mc:Fallback>
        </mc:AlternateContent>
      </w:r>
      <w:r w:rsidRPr="00A6399F">
        <w:rPr>
          <w:rFonts w:ascii="Arial" w:hAnsi="Arial" w:cs="Arial"/>
          <w:b/>
          <w:noProof/>
        </w:rPr>
        <mc:AlternateContent>
          <mc:Choice Requires="wps">
            <w:drawing>
              <wp:anchor distT="0" distB="0" distL="114300" distR="114300" simplePos="0" relativeHeight="251658246" behindDoc="0" locked="0" layoutInCell="1" allowOverlap="1" wp14:anchorId="2A163060" wp14:editId="304AA12D">
                <wp:simplePos x="0" y="0"/>
                <wp:positionH relativeFrom="column">
                  <wp:posOffset>1278890</wp:posOffset>
                </wp:positionH>
                <wp:positionV relativeFrom="paragraph">
                  <wp:posOffset>900430</wp:posOffset>
                </wp:positionV>
                <wp:extent cx="257175" cy="57150"/>
                <wp:effectExtent l="19050" t="19050" r="9525" b="19050"/>
                <wp:wrapNone/>
                <wp:docPr id="24" name="Conector reto 24"/>
                <wp:cNvGraphicFramePr/>
                <a:graphic xmlns:a="http://schemas.openxmlformats.org/drawingml/2006/main">
                  <a:graphicData uri="http://schemas.microsoft.com/office/word/2010/wordprocessingShape">
                    <wps:wsp>
                      <wps:cNvCnPr/>
                      <wps:spPr>
                        <a:xfrm flipH="1" flipV="1">
                          <a:off x="0" y="0"/>
                          <a:ext cx="257175" cy="5715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EEDC647" id="Conector reto 24" o:spid="_x0000_s1026" style="position:absolute;flip:x 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0.7pt,70.9pt" to="120.95pt,7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" strokecolor="black [3213]" strokeweight="2.25pt">
                <v:stroke joinstyle="miter"/>
              </v:line>
            </w:pict>
          </mc:Fallback>
        </mc:AlternateContent>
      </w:r>
      <w:r w:rsidRPr="00A6399F">
        <w:rPr>
          <w:rFonts w:ascii="Arial" w:hAnsi="Arial" w:cs="Arial"/>
          <w:b/>
          <w:noProof/>
        </w:rPr>
        <mc:AlternateContent>
          <mc:Choice Requires="wps">
            <w:drawing>
              <wp:anchor distT="0" distB="0" distL="114300" distR="114300" simplePos="0" relativeHeight="251658243" behindDoc="0" locked="0" layoutInCell="1" allowOverlap="1" wp14:anchorId="3A160E12" wp14:editId="7B269064">
                <wp:simplePos x="0" y="0"/>
                <wp:positionH relativeFrom="column">
                  <wp:posOffset>812165</wp:posOffset>
                </wp:positionH>
                <wp:positionV relativeFrom="paragraph">
                  <wp:posOffset>571499</wp:posOffset>
                </wp:positionV>
                <wp:extent cx="581025" cy="47625"/>
                <wp:effectExtent l="19050" t="19050" r="28575" b="28575"/>
                <wp:wrapNone/>
                <wp:docPr id="20" name="Conector reto 20"/>
                <wp:cNvGraphicFramePr/>
                <a:graphic xmlns:a="http://schemas.openxmlformats.org/drawingml/2006/main">
                  <a:graphicData uri="http://schemas.microsoft.com/office/word/2010/wordprocessingShape">
                    <wps:wsp>
                      <wps:cNvCnPr/>
                      <wps:spPr>
                        <a:xfrm flipV="1">
                          <a:off x="0" y="0"/>
                          <a:ext cx="581025" cy="47625"/>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7C1C943" id="Conector reto 20"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3.95pt,45pt" to="109.7pt,4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" strokecolor="black [3213]" strokeweight="2.25pt">
                <v:stroke joinstyle="miter"/>
              </v:line>
            </w:pict>
          </mc:Fallback>
        </mc:AlternateContent>
      </w:r>
      <w:r w:rsidRPr="00A6399F">
        <w:rPr>
          <w:rFonts w:ascii="Arial" w:hAnsi="Arial" w:cs="Arial"/>
          <w:b/>
          <w:noProof/>
        </w:rPr>
        <mc:AlternateContent>
          <mc:Choice Requires="wps">
            <w:drawing>
              <wp:anchor distT="0" distB="0" distL="114300" distR="114300" simplePos="0" relativeHeight="251658244" behindDoc="0" locked="0" layoutInCell="1" allowOverlap="1" wp14:anchorId="117E53F4" wp14:editId="3667626D">
                <wp:simplePos x="0" y="0"/>
                <wp:positionH relativeFrom="column">
                  <wp:posOffset>831215</wp:posOffset>
                </wp:positionH>
                <wp:positionV relativeFrom="paragraph">
                  <wp:posOffset>923924</wp:posOffset>
                </wp:positionV>
                <wp:extent cx="571500" cy="28575"/>
                <wp:effectExtent l="19050" t="19050" r="19050" b="28575"/>
                <wp:wrapNone/>
                <wp:docPr id="21" name="Conector reto 21"/>
                <wp:cNvGraphicFramePr/>
                <a:graphic xmlns:a="http://schemas.openxmlformats.org/drawingml/2006/main">
                  <a:graphicData uri="http://schemas.microsoft.com/office/word/2010/wordprocessingShape">
                    <wps:wsp>
                      <wps:cNvCnPr/>
                      <wps:spPr>
                        <a:xfrm flipV="1">
                          <a:off x="0" y="0"/>
                          <a:ext cx="571500" cy="28575"/>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931CDEF" id="Conector reto 21"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5.45pt,72.75pt" to="110.4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" strokecolor="black [3213]" strokeweight="2.25pt">
                <v:stroke joinstyle="miter"/>
              </v:line>
            </w:pict>
          </mc:Fallback>
        </mc:AlternateContent>
      </w:r>
      <w:r w:rsidRPr="00A6399F">
        <w:rPr>
          <w:rFonts w:ascii="Arial" w:hAnsi="Arial" w:cs="Arial"/>
          <w:b/>
          <w:noProof/>
        </w:rPr>
        <mc:AlternateContent>
          <mc:Choice Requires="wps">
            <w:drawing>
              <wp:anchor distT="0" distB="0" distL="114300" distR="114300" simplePos="0" relativeHeight="251658245" behindDoc="0" locked="0" layoutInCell="1" allowOverlap="1" wp14:anchorId="3737BE93" wp14:editId="7096D21C">
                <wp:simplePos x="0" y="0"/>
                <wp:positionH relativeFrom="column">
                  <wp:posOffset>688340</wp:posOffset>
                </wp:positionH>
                <wp:positionV relativeFrom="paragraph">
                  <wp:posOffset>929005</wp:posOffset>
                </wp:positionV>
                <wp:extent cx="257175" cy="57150"/>
                <wp:effectExtent l="19050" t="19050" r="9525" b="19050"/>
                <wp:wrapNone/>
                <wp:docPr id="22" name="Conector reto 22"/>
                <wp:cNvGraphicFramePr/>
                <a:graphic xmlns:a="http://schemas.openxmlformats.org/drawingml/2006/main">
                  <a:graphicData uri="http://schemas.microsoft.com/office/word/2010/wordprocessingShape">
                    <wps:wsp>
                      <wps:cNvCnPr/>
                      <wps:spPr>
                        <a:xfrm flipH="1" flipV="1">
                          <a:off x="0" y="0"/>
                          <a:ext cx="257175" cy="5715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FE4D15F" id="Conector reto 22" o:spid="_x0000_s1026" style="position:absolute;flip:x 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4.2pt,73.15pt" to="74.45pt,7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" strokecolor="black [3213]" strokeweight="2.25pt">
                <v:stroke joinstyle="miter"/>
              </v:line>
            </w:pict>
          </mc:Fallback>
        </mc:AlternateContent>
      </w:r>
      <w:r w:rsidRPr="00A6399F">
        <w:rPr>
          <w:rFonts w:ascii="Arial" w:hAnsi="Arial" w:cs="Arial"/>
          <w:b/>
          <w:noProof/>
        </w:rPr>
        <w:drawing>
          <wp:inline distT="0" distB="0" distL="0" distR="0" wp14:anchorId="65076BAA" wp14:editId="68BA3D62">
            <wp:extent cx="2616200" cy="1962150"/>
            <wp:effectExtent l="3175" t="0" r="0" b="0"/>
            <wp:docPr id="11" name="Imagem 11" descr="Uma imagem contendo Gráfic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m 11" descr="Uma imagem contendo Gráfico&#10;&#10;Descrição gerada automaticamente"/>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rot="5400000">
                      <a:off x="0" y="0"/>
                      <a:ext cx="2616200" cy="1962150"/>
                    </a:xfrm>
                    <a:prstGeom prst="rect">
                      <a:avLst/>
                    </a:prstGeom>
                    <a:noFill/>
                    <a:ln>
                      <a:noFill/>
                    </a:ln>
                  </pic:spPr>
                </pic:pic>
              </a:graphicData>
            </a:graphic>
          </wp:inline>
        </w:drawing>
      </w:r>
      <w:r w:rsidRPr="00A6399F">
        <w:rPr>
          <w:sz w:val="24"/>
          <w:szCs w:val="24"/>
        </w:rPr>
        <w:t xml:space="preserve"> </w:t>
      </w:r>
      <w:r w:rsidRPr="00A6399F">
        <w:rPr>
          <w:noProof/>
          <w:sz w:val="24"/>
          <w:szCs w:val="24"/>
        </w:rPr>
        <w:drawing>
          <wp:inline distT="0" distB="0" distL="0" distR="0" wp14:anchorId="4BD1D6A1" wp14:editId="4C23CC42">
            <wp:extent cx="2893219" cy="3857625"/>
            <wp:effectExtent l="0" t="0" r="2540" b="0"/>
            <wp:docPr id="13" name="Imagem 13" descr="Geladeira com porta de vidro&#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m 13" descr="Geladeira com porta de vidro&#10;&#10;Descrição gerada automaticamente com confiança média"/>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918656" cy="3891542"/>
                    </a:xfrm>
                    <a:prstGeom prst="rect">
                      <a:avLst/>
                    </a:prstGeom>
                    <a:noFill/>
                  </pic:spPr>
                </pic:pic>
              </a:graphicData>
            </a:graphic>
          </wp:inline>
        </w:drawing>
      </w:r>
    </w:p>
    <w:p w14:paraId="7E9F449C" w14:textId="77777777" w:rsidR="00C61D20" w:rsidRPr="00877221" w:rsidRDefault="00246D6F" w:rsidP="00C61D20">
      <w:pPr>
        <w:jc w:val="center"/>
        <w:rPr>
          <w:rFonts w:ascii="Arial" w:hAnsi="Arial"/>
          <w:b/>
          <w:sz w:val="22"/>
          <w:szCs w:val="22"/>
        </w:rPr>
      </w:pPr>
      <w:r w:rsidRPr="00A6399F">
        <w:rPr>
          <w:rFonts w:ascii="Arial" w:hAnsi="Arial" w:cs="Arial"/>
          <w:b/>
        </w:rPr>
        <w:br w:type="page"/>
      </w:r>
      <w:r w:rsidR="00C61D20">
        <w:rPr>
          <w:rFonts w:ascii="Arial" w:hAnsi="Arial"/>
          <w:b/>
          <w:sz w:val="22"/>
          <w:szCs w:val="22"/>
        </w:rPr>
        <w:t>DISPENSA</w:t>
      </w:r>
      <w:r w:rsidR="00C61D20" w:rsidRPr="00877221">
        <w:rPr>
          <w:rFonts w:ascii="Arial" w:hAnsi="Arial"/>
          <w:b/>
          <w:sz w:val="22"/>
          <w:szCs w:val="22"/>
        </w:rPr>
        <w:t xml:space="preserve"> ELETRÔNICA nº </w:t>
      </w:r>
      <w:r w:rsidR="00C61D20">
        <w:rPr>
          <w:rFonts w:ascii="Arial" w:hAnsi="Arial"/>
          <w:b/>
          <w:sz w:val="22"/>
          <w:szCs w:val="22"/>
        </w:rPr>
        <w:t>90048</w:t>
      </w:r>
      <w:r w:rsidR="00C61D20" w:rsidRPr="00877221">
        <w:rPr>
          <w:rFonts w:ascii="Arial" w:hAnsi="Arial"/>
          <w:b/>
          <w:sz w:val="22"/>
          <w:szCs w:val="22"/>
        </w:rPr>
        <w:t>/</w:t>
      </w:r>
      <w:r w:rsidR="00C61D20">
        <w:rPr>
          <w:rFonts w:ascii="Arial" w:hAnsi="Arial"/>
          <w:b/>
          <w:sz w:val="22"/>
          <w:szCs w:val="22"/>
        </w:rPr>
        <w:t>2024</w:t>
      </w:r>
      <w:r w:rsidR="00C61D20" w:rsidRPr="00877221">
        <w:rPr>
          <w:rFonts w:ascii="Arial" w:hAnsi="Arial"/>
          <w:b/>
          <w:sz w:val="22"/>
          <w:szCs w:val="22"/>
        </w:rPr>
        <w:t xml:space="preserve"> - TCDF</w:t>
      </w:r>
    </w:p>
    <w:p w14:paraId="3F1818FF" w14:textId="77777777" w:rsidR="00C61D20" w:rsidRPr="00877221" w:rsidRDefault="00C61D20" w:rsidP="00C61D20">
      <w:pPr>
        <w:tabs>
          <w:tab w:val="left" w:pos="6663"/>
        </w:tabs>
        <w:jc w:val="center"/>
        <w:rPr>
          <w:rFonts w:ascii="Arial" w:hAnsi="Arial"/>
          <w:b/>
          <w:sz w:val="22"/>
          <w:szCs w:val="22"/>
        </w:rPr>
      </w:pPr>
    </w:p>
    <w:p w14:paraId="66172DA4" w14:textId="1A83C016" w:rsidR="00246D6F" w:rsidRPr="00246D6F" w:rsidRDefault="00246D6F" w:rsidP="00246D6F">
      <w:pPr>
        <w:widowControl w:val="0"/>
        <w:jc w:val="center"/>
        <w:rPr>
          <w:rFonts w:ascii="Arial" w:hAnsi="Arial" w:cs="Arial"/>
          <w:b/>
          <w:bCs/>
          <w:sz w:val="22"/>
          <w:szCs w:val="22"/>
        </w:rPr>
      </w:pPr>
      <w:r w:rsidRPr="00246D6F">
        <w:rPr>
          <w:rFonts w:ascii="Arial" w:hAnsi="Arial" w:cs="Arial"/>
          <w:b/>
          <w:sz w:val="22"/>
          <w:szCs w:val="22"/>
        </w:rPr>
        <w:t xml:space="preserve">ANEXO IV - </w:t>
      </w:r>
      <w:r w:rsidRPr="00246D6F">
        <w:rPr>
          <w:rFonts w:ascii="Arial" w:hAnsi="Arial" w:cs="Arial"/>
          <w:b/>
          <w:bCs/>
          <w:sz w:val="22"/>
          <w:szCs w:val="22"/>
        </w:rPr>
        <w:t>MODELO DA PROPOSTA DE PREÇOS</w:t>
      </w:r>
    </w:p>
    <w:p w14:paraId="223EE4D7" w14:textId="77777777" w:rsidR="00246D6F" w:rsidRPr="00246D6F" w:rsidRDefault="00246D6F" w:rsidP="00246D6F">
      <w:pPr>
        <w:widowControl w:val="0"/>
        <w:spacing w:after="120"/>
        <w:ind w:right="215"/>
        <w:jc w:val="both"/>
        <w:rPr>
          <w:rFonts w:ascii="Arial" w:eastAsia="Calibri" w:hAnsi="Arial" w:cs="Arial"/>
          <w:sz w:val="22"/>
          <w:szCs w:val="22"/>
        </w:rPr>
      </w:pPr>
    </w:p>
    <w:p w14:paraId="61DDD409" w14:textId="77777777" w:rsidR="00246D6F" w:rsidRPr="00246D6F" w:rsidRDefault="00246D6F" w:rsidP="00246D6F">
      <w:pPr>
        <w:widowControl w:val="0"/>
        <w:spacing w:after="120" w:line="360" w:lineRule="auto"/>
        <w:ind w:right="215"/>
        <w:jc w:val="both"/>
        <w:rPr>
          <w:rFonts w:ascii="Arial" w:eastAsia="Calibri" w:hAnsi="Arial" w:cs="Arial"/>
          <w:sz w:val="22"/>
          <w:szCs w:val="22"/>
        </w:rPr>
      </w:pPr>
      <w:r w:rsidRPr="00246D6F">
        <w:rPr>
          <w:rFonts w:ascii="Arial" w:eastAsia="Calibri" w:hAnsi="Arial" w:cs="Arial"/>
          <w:sz w:val="22"/>
          <w:szCs w:val="22"/>
        </w:rPr>
        <w:t>[</w:t>
      </w:r>
      <w:r w:rsidRPr="00246D6F">
        <w:rPr>
          <w:rFonts w:ascii="Arial" w:eastAsia="Calibri" w:hAnsi="Arial" w:cs="Arial"/>
          <w:b/>
          <w:bCs/>
          <w:sz w:val="22"/>
          <w:szCs w:val="22"/>
        </w:rPr>
        <w:t>NOME DO PROPONENTE</w:t>
      </w:r>
      <w:r w:rsidRPr="00246D6F">
        <w:rPr>
          <w:rFonts w:ascii="Arial" w:eastAsia="Calibri" w:hAnsi="Arial" w:cs="Arial"/>
          <w:sz w:val="22"/>
          <w:szCs w:val="22"/>
        </w:rPr>
        <w:t xml:space="preserve">], CNPJ, endereço, representante, vem apresentar proposta de preços para fornecimento de </w:t>
      </w:r>
      <w:r w:rsidRPr="00246D6F">
        <w:rPr>
          <w:rFonts w:ascii="Arial" w:eastAsia="Bitstream Vera Sans" w:hAnsi="Arial" w:cs="Arial"/>
          <w:sz w:val="22"/>
          <w:szCs w:val="22"/>
        </w:rPr>
        <w:t xml:space="preserve">material de divulgação e apoio para os eventos </w:t>
      </w:r>
      <w:r w:rsidRPr="00246D6F">
        <w:rPr>
          <w:rFonts w:ascii="Arial" w:eastAsia="Calibri" w:hAnsi="Arial" w:cs="Arial"/>
          <w:sz w:val="22"/>
          <w:szCs w:val="22"/>
        </w:rPr>
        <w:t>do Tribunal de Contas do Distrito Federal (TCDF), conforme as necessidades abaixo:</w:t>
      </w:r>
    </w:p>
    <w:tbl>
      <w:tblPr>
        <w:tblW w:w="5008"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57" w:type="dxa"/>
          <w:right w:w="57" w:type="dxa"/>
        </w:tblCellMar>
        <w:tblLook w:val="04A0" w:firstRow="1" w:lastRow="0" w:firstColumn="1" w:lastColumn="0" w:noHBand="0" w:noVBand="1"/>
      </w:tblPr>
      <w:tblGrid>
        <w:gridCol w:w="624"/>
        <w:gridCol w:w="763"/>
        <w:gridCol w:w="762"/>
        <w:gridCol w:w="4924"/>
        <w:gridCol w:w="992"/>
        <w:gridCol w:w="989"/>
      </w:tblGrid>
      <w:tr w:rsidR="00246D6F" w:rsidRPr="00A6399F" w14:paraId="027747A4" w14:textId="77777777" w:rsidTr="00153884">
        <w:trPr>
          <w:trHeight w:val="660"/>
          <w:tblHeader/>
        </w:trPr>
        <w:tc>
          <w:tcPr>
            <w:tcW w:w="624" w:type="dxa"/>
            <w:shd w:val="clear" w:color="auto" w:fill="C4BC96"/>
            <w:vAlign w:val="center"/>
          </w:tcPr>
          <w:p w14:paraId="161C457F" w14:textId="77777777" w:rsidR="00246D6F" w:rsidRPr="00A6399F" w:rsidRDefault="00246D6F" w:rsidP="00CF10D2">
            <w:pPr>
              <w:widowControl w:val="0"/>
              <w:spacing w:before="120" w:after="120"/>
              <w:jc w:val="center"/>
              <w:rPr>
                <w:rFonts w:ascii="Arial" w:hAnsi="Arial" w:cs="Arial"/>
                <w:b/>
                <w:bCs/>
              </w:rPr>
            </w:pPr>
            <w:r w:rsidRPr="00A6399F">
              <w:rPr>
                <w:rFonts w:ascii="Arial" w:hAnsi="Arial" w:cs="Arial"/>
                <w:b/>
                <w:bCs/>
              </w:rPr>
              <w:t>ITEM</w:t>
            </w:r>
          </w:p>
        </w:tc>
        <w:tc>
          <w:tcPr>
            <w:tcW w:w="763" w:type="dxa"/>
            <w:shd w:val="clear" w:color="auto" w:fill="C4BC96"/>
            <w:vAlign w:val="center"/>
          </w:tcPr>
          <w:p w14:paraId="55A2E603" w14:textId="77777777" w:rsidR="00246D6F" w:rsidRPr="00A6399F" w:rsidRDefault="00246D6F" w:rsidP="00CF10D2">
            <w:pPr>
              <w:widowControl w:val="0"/>
              <w:spacing w:before="120" w:after="120"/>
              <w:jc w:val="center"/>
              <w:rPr>
                <w:rFonts w:ascii="Arial" w:hAnsi="Arial" w:cs="Arial"/>
                <w:b/>
                <w:bCs/>
              </w:rPr>
            </w:pPr>
            <w:r w:rsidRPr="00A6399F">
              <w:rPr>
                <w:rFonts w:ascii="Arial" w:hAnsi="Arial" w:cs="Arial"/>
                <w:b/>
                <w:bCs/>
              </w:rPr>
              <w:t>QTD</w:t>
            </w:r>
          </w:p>
        </w:tc>
        <w:tc>
          <w:tcPr>
            <w:tcW w:w="762" w:type="dxa"/>
            <w:shd w:val="clear" w:color="auto" w:fill="C4BC96"/>
            <w:vAlign w:val="center"/>
          </w:tcPr>
          <w:p w14:paraId="655EE8DD" w14:textId="77777777" w:rsidR="00246D6F" w:rsidRPr="00A6399F" w:rsidRDefault="00246D6F" w:rsidP="00CF10D2">
            <w:pPr>
              <w:widowControl w:val="0"/>
              <w:spacing w:before="120" w:after="120"/>
              <w:jc w:val="center"/>
              <w:rPr>
                <w:rFonts w:ascii="Arial" w:hAnsi="Arial" w:cs="Arial"/>
                <w:b/>
                <w:bCs/>
              </w:rPr>
            </w:pPr>
            <w:r w:rsidRPr="00A6399F">
              <w:rPr>
                <w:rFonts w:ascii="Arial" w:hAnsi="Arial" w:cs="Arial"/>
                <w:b/>
                <w:bCs/>
              </w:rPr>
              <w:t>UND</w:t>
            </w:r>
          </w:p>
        </w:tc>
        <w:tc>
          <w:tcPr>
            <w:tcW w:w="4924" w:type="dxa"/>
            <w:shd w:val="clear" w:color="auto" w:fill="C4BC96"/>
            <w:vAlign w:val="center"/>
          </w:tcPr>
          <w:p w14:paraId="05185615" w14:textId="77777777" w:rsidR="00246D6F" w:rsidRPr="00A6399F" w:rsidRDefault="00246D6F" w:rsidP="00CF10D2">
            <w:pPr>
              <w:widowControl w:val="0"/>
              <w:spacing w:before="120" w:after="120"/>
              <w:jc w:val="center"/>
              <w:rPr>
                <w:rFonts w:ascii="Arial" w:hAnsi="Arial" w:cs="Arial"/>
                <w:b/>
                <w:bCs/>
              </w:rPr>
            </w:pPr>
            <w:r w:rsidRPr="00A6399F">
              <w:rPr>
                <w:rFonts w:ascii="Arial" w:hAnsi="Arial" w:cs="Arial"/>
                <w:b/>
                <w:bCs/>
              </w:rPr>
              <w:t>ESPECIFICAÇÃO</w:t>
            </w:r>
          </w:p>
        </w:tc>
        <w:tc>
          <w:tcPr>
            <w:tcW w:w="992" w:type="dxa"/>
            <w:shd w:val="clear" w:color="auto" w:fill="C4BC96"/>
            <w:vAlign w:val="center"/>
          </w:tcPr>
          <w:p w14:paraId="11AB1768" w14:textId="77777777" w:rsidR="00246D6F" w:rsidRPr="00A6399F" w:rsidRDefault="00246D6F" w:rsidP="00CF10D2">
            <w:pPr>
              <w:widowControl w:val="0"/>
              <w:spacing w:before="120" w:after="120"/>
              <w:jc w:val="center"/>
              <w:rPr>
                <w:rFonts w:ascii="Arial" w:hAnsi="Arial" w:cs="Arial"/>
                <w:b/>
                <w:bCs/>
              </w:rPr>
            </w:pPr>
            <w:r w:rsidRPr="00A6399F">
              <w:rPr>
                <w:rFonts w:ascii="Arial" w:hAnsi="Arial" w:cs="Arial"/>
                <w:b/>
                <w:bCs/>
              </w:rPr>
              <w:t>Preço Unitário (R$)</w:t>
            </w:r>
          </w:p>
        </w:tc>
        <w:tc>
          <w:tcPr>
            <w:tcW w:w="989" w:type="dxa"/>
            <w:shd w:val="clear" w:color="auto" w:fill="C4BC96"/>
            <w:vAlign w:val="center"/>
          </w:tcPr>
          <w:p w14:paraId="6BADB7F6" w14:textId="77777777" w:rsidR="00246D6F" w:rsidRPr="00A6399F" w:rsidRDefault="00246D6F" w:rsidP="00CF10D2">
            <w:pPr>
              <w:widowControl w:val="0"/>
              <w:spacing w:before="120" w:after="120"/>
              <w:jc w:val="center"/>
              <w:rPr>
                <w:rFonts w:ascii="Arial" w:hAnsi="Arial" w:cs="Arial"/>
                <w:b/>
                <w:bCs/>
              </w:rPr>
            </w:pPr>
            <w:r w:rsidRPr="00A6399F">
              <w:rPr>
                <w:rFonts w:ascii="Arial" w:hAnsi="Arial" w:cs="Arial"/>
                <w:b/>
                <w:bCs/>
              </w:rPr>
              <w:t>Preço Total (R$)</w:t>
            </w:r>
          </w:p>
        </w:tc>
      </w:tr>
      <w:tr w:rsidR="00246D6F" w:rsidRPr="00A6399F" w14:paraId="2C0EE7A5" w14:textId="77777777" w:rsidTr="00153884">
        <w:trPr>
          <w:trHeight w:val="1801"/>
        </w:trPr>
        <w:tc>
          <w:tcPr>
            <w:tcW w:w="624" w:type="dxa"/>
            <w:vAlign w:val="center"/>
          </w:tcPr>
          <w:p w14:paraId="35040804" w14:textId="77777777" w:rsidR="00246D6F" w:rsidRPr="00A6399F" w:rsidRDefault="00246D6F" w:rsidP="00CF10D2">
            <w:pPr>
              <w:pStyle w:val="Corponico"/>
              <w:widowControl w:val="0"/>
              <w:suppressAutoHyphens w:val="0"/>
              <w:spacing w:after="0"/>
              <w:jc w:val="center"/>
              <w:rPr>
                <w:rFonts w:ascii="Arial" w:hAnsi="Arial" w:cs="Arial"/>
                <w:bCs/>
                <w:sz w:val="18"/>
                <w:szCs w:val="18"/>
              </w:rPr>
            </w:pPr>
            <w:r w:rsidRPr="00A6399F">
              <w:rPr>
                <w:rFonts w:ascii="Arial" w:hAnsi="Arial" w:cs="Arial"/>
                <w:bCs/>
                <w:sz w:val="18"/>
                <w:szCs w:val="18"/>
              </w:rPr>
              <w:t>1</w:t>
            </w:r>
          </w:p>
        </w:tc>
        <w:tc>
          <w:tcPr>
            <w:tcW w:w="763" w:type="dxa"/>
            <w:shd w:val="clear" w:color="auto" w:fill="auto"/>
            <w:vAlign w:val="center"/>
          </w:tcPr>
          <w:p w14:paraId="76B44616" w14:textId="77777777" w:rsidR="00246D6F" w:rsidRPr="00A6399F" w:rsidRDefault="00246D6F" w:rsidP="00CF10D2">
            <w:pPr>
              <w:pStyle w:val="Corponico"/>
              <w:widowControl w:val="0"/>
              <w:suppressAutoHyphens w:val="0"/>
              <w:spacing w:before="120" w:after="120"/>
              <w:jc w:val="center"/>
              <w:rPr>
                <w:rFonts w:ascii="Arial" w:hAnsi="Arial" w:cs="Arial"/>
                <w:bCs/>
                <w:sz w:val="18"/>
                <w:szCs w:val="18"/>
              </w:rPr>
            </w:pPr>
            <w:r w:rsidRPr="00A6399F">
              <w:rPr>
                <w:rFonts w:ascii="Arial" w:hAnsi="Arial" w:cs="Arial"/>
                <w:bCs/>
                <w:sz w:val="20"/>
              </w:rPr>
              <w:t>6</w:t>
            </w:r>
          </w:p>
        </w:tc>
        <w:tc>
          <w:tcPr>
            <w:tcW w:w="762" w:type="dxa"/>
            <w:shd w:val="clear" w:color="auto" w:fill="auto"/>
            <w:vAlign w:val="center"/>
          </w:tcPr>
          <w:p w14:paraId="7CF1B984" w14:textId="77777777" w:rsidR="00246D6F" w:rsidRPr="00A6399F" w:rsidRDefault="00246D6F" w:rsidP="00CF10D2">
            <w:pPr>
              <w:pStyle w:val="Corponico"/>
              <w:widowControl w:val="0"/>
              <w:suppressAutoHyphens w:val="0"/>
              <w:spacing w:before="120" w:after="120"/>
              <w:jc w:val="center"/>
              <w:rPr>
                <w:rFonts w:ascii="Arial" w:hAnsi="Arial" w:cs="Arial"/>
                <w:bCs/>
                <w:sz w:val="18"/>
                <w:szCs w:val="18"/>
              </w:rPr>
            </w:pPr>
            <w:proofErr w:type="spellStart"/>
            <w:r w:rsidRPr="00A6399F">
              <w:rPr>
                <w:rFonts w:ascii="Arial" w:hAnsi="Arial" w:cs="Arial"/>
                <w:bCs/>
                <w:sz w:val="18"/>
                <w:szCs w:val="18"/>
              </w:rPr>
              <w:t>und</w:t>
            </w:r>
            <w:proofErr w:type="spellEnd"/>
          </w:p>
        </w:tc>
        <w:tc>
          <w:tcPr>
            <w:tcW w:w="4924" w:type="dxa"/>
            <w:shd w:val="clear" w:color="auto" w:fill="auto"/>
            <w:vAlign w:val="center"/>
          </w:tcPr>
          <w:p w14:paraId="60670326" w14:textId="77777777" w:rsidR="00246D6F" w:rsidRPr="00A6399F" w:rsidRDefault="00246D6F" w:rsidP="00CF10D2">
            <w:pPr>
              <w:pStyle w:val="Corponico"/>
              <w:widowControl w:val="0"/>
              <w:suppressAutoHyphens w:val="0"/>
              <w:spacing w:before="120" w:after="120"/>
              <w:rPr>
                <w:rFonts w:ascii="Arial" w:hAnsi="Arial" w:cs="Arial"/>
                <w:sz w:val="18"/>
                <w:szCs w:val="18"/>
              </w:rPr>
            </w:pPr>
            <w:r w:rsidRPr="00A6399F">
              <w:rPr>
                <w:rFonts w:ascii="Arial" w:hAnsi="Arial" w:cs="Arial"/>
                <w:bCs/>
                <w:sz w:val="18"/>
                <w:szCs w:val="18"/>
              </w:rPr>
              <w:t xml:space="preserve">Fornecimento de banners, em formato 1,20 x 1,90 m, com impressão digital em alta resolução (pelo menos 1200 </w:t>
            </w:r>
            <w:proofErr w:type="spellStart"/>
            <w:r w:rsidRPr="00A6399F">
              <w:rPr>
                <w:rFonts w:ascii="Arial" w:hAnsi="Arial" w:cs="Arial"/>
                <w:bCs/>
                <w:sz w:val="18"/>
                <w:szCs w:val="18"/>
              </w:rPr>
              <w:t>dpi</w:t>
            </w:r>
            <w:proofErr w:type="spellEnd"/>
            <w:r w:rsidRPr="00A6399F">
              <w:rPr>
                <w:rFonts w:ascii="Arial" w:hAnsi="Arial" w:cs="Arial"/>
                <w:bCs/>
                <w:sz w:val="18"/>
                <w:szCs w:val="18"/>
              </w:rPr>
              <w:t xml:space="preserve">) em lona vinílica sem trama fosca de pelo menos 340 </w:t>
            </w:r>
            <w:proofErr w:type="spellStart"/>
            <w:r w:rsidRPr="00A6399F">
              <w:rPr>
                <w:rFonts w:ascii="Arial" w:hAnsi="Arial" w:cs="Arial"/>
                <w:bCs/>
                <w:sz w:val="18"/>
                <w:szCs w:val="18"/>
              </w:rPr>
              <w:t>grs</w:t>
            </w:r>
            <w:proofErr w:type="spellEnd"/>
            <w:r w:rsidRPr="00A6399F">
              <w:rPr>
                <w:rFonts w:ascii="Arial" w:hAnsi="Arial" w:cs="Arial"/>
                <w:bCs/>
                <w:sz w:val="18"/>
                <w:szCs w:val="18"/>
              </w:rPr>
              <w:t>, com 4/0 cores (arte fornecida pelo TCDF). Impressão feita sem emendas. Acabamento: bastões nas pontas e corda na parte superior. (4 banners para o evento do SEMAT e 2 banners para o Encontro Nacional de Controle Externo de Mobilidade Urbana)</w:t>
            </w:r>
          </w:p>
        </w:tc>
        <w:tc>
          <w:tcPr>
            <w:tcW w:w="992" w:type="dxa"/>
            <w:vAlign w:val="center"/>
          </w:tcPr>
          <w:p w14:paraId="6AF0AEEE" w14:textId="51D94ED0" w:rsidR="00246D6F" w:rsidRPr="00C61D20" w:rsidRDefault="00C61D20" w:rsidP="00CF10D2">
            <w:pPr>
              <w:widowControl w:val="0"/>
              <w:spacing w:before="120" w:after="120"/>
              <w:jc w:val="center"/>
              <w:rPr>
                <w:rFonts w:ascii="Arial" w:hAnsi="Arial" w:cs="Arial"/>
                <w:iCs/>
                <w:sz w:val="18"/>
                <w:szCs w:val="18"/>
              </w:rPr>
            </w:pPr>
            <w:r w:rsidRPr="00C61D20">
              <w:rPr>
                <w:rFonts w:ascii="Arial" w:hAnsi="Arial" w:cs="Arial"/>
                <w:b/>
                <w:iCs/>
                <w:sz w:val="22"/>
                <w:szCs w:val="22"/>
              </w:rPr>
              <w:t>(*)</w:t>
            </w:r>
          </w:p>
        </w:tc>
        <w:tc>
          <w:tcPr>
            <w:tcW w:w="989" w:type="dxa"/>
            <w:vAlign w:val="center"/>
          </w:tcPr>
          <w:p w14:paraId="2E73D068" w14:textId="77777777" w:rsidR="00246D6F" w:rsidRPr="00A6399F" w:rsidRDefault="00246D6F" w:rsidP="00CF10D2">
            <w:pPr>
              <w:widowControl w:val="0"/>
              <w:spacing w:before="120" w:after="120"/>
              <w:jc w:val="center"/>
              <w:rPr>
                <w:rFonts w:ascii="Arial" w:hAnsi="Arial" w:cs="Arial"/>
                <w:sz w:val="18"/>
                <w:szCs w:val="18"/>
              </w:rPr>
            </w:pPr>
          </w:p>
        </w:tc>
      </w:tr>
      <w:tr w:rsidR="00246D6F" w:rsidRPr="00A6399F" w14:paraId="793B78F1" w14:textId="77777777" w:rsidTr="00153884">
        <w:trPr>
          <w:trHeight w:val="1871"/>
        </w:trPr>
        <w:tc>
          <w:tcPr>
            <w:tcW w:w="624" w:type="dxa"/>
            <w:vAlign w:val="center"/>
          </w:tcPr>
          <w:p w14:paraId="52D971D1" w14:textId="77777777" w:rsidR="00246D6F" w:rsidRPr="00A6399F" w:rsidRDefault="00246D6F" w:rsidP="00CF10D2">
            <w:pPr>
              <w:pStyle w:val="Corponico"/>
              <w:widowControl w:val="0"/>
              <w:suppressAutoHyphens w:val="0"/>
              <w:spacing w:after="0"/>
              <w:jc w:val="center"/>
              <w:rPr>
                <w:rFonts w:ascii="Arial" w:hAnsi="Arial" w:cs="Arial"/>
                <w:bCs/>
                <w:sz w:val="18"/>
                <w:szCs w:val="18"/>
              </w:rPr>
            </w:pPr>
            <w:r w:rsidRPr="00A6399F">
              <w:rPr>
                <w:rFonts w:ascii="Arial" w:hAnsi="Arial" w:cs="Arial"/>
                <w:bCs/>
                <w:sz w:val="18"/>
                <w:szCs w:val="18"/>
              </w:rPr>
              <w:t>2</w:t>
            </w:r>
          </w:p>
        </w:tc>
        <w:tc>
          <w:tcPr>
            <w:tcW w:w="763" w:type="dxa"/>
            <w:shd w:val="clear" w:color="auto" w:fill="auto"/>
            <w:vAlign w:val="center"/>
          </w:tcPr>
          <w:p w14:paraId="7AF046B3" w14:textId="77777777" w:rsidR="00246D6F" w:rsidRPr="00A6399F" w:rsidRDefault="00246D6F" w:rsidP="00CF10D2">
            <w:pPr>
              <w:pStyle w:val="Corponico"/>
              <w:widowControl w:val="0"/>
              <w:suppressAutoHyphens w:val="0"/>
              <w:spacing w:before="120" w:after="120"/>
              <w:jc w:val="center"/>
              <w:rPr>
                <w:rFonts w:ascii="Arial" w:hAnsi="Arial" w:cs="Arial"/>
                <w:bCs/>
                <w:sz w:val="18"/>
                <w:szCs w:val="18"/>
              </w:rPr>
            </w:pPr>
            <w:r w:rsidRPr="00A6399F">
              <w:rPr>
                <w:rFonts w:ascii="Arial" w:hAnsi="Arial" w:cs="Arial"/>
                <w:bCs/>
                <w:sz w:val="20"/>
              </w:rPr>
              <w:t>600</w:t>
            </w:r>
          </w:p>
        </w:tc>
        <w:tc>
          <w:tcPr>
            <w:tcW w:w="762" w:type="dxa"/>
            <w:shd w:val="clear" w:color="auto" w:fill="auto"/>
            <w:vAlign w:val="center"/>
          </w:tcPr>
          <w:p w14:paraId="6ED530D1" w14:textId="77777777" w:rsidR="00246D6F" w:rsidRPr="00A6399F" w:rsidRDefault="00246D6F" w:rsidP="00CF10D2">
            <w:pPr>
              <w:pStyle w:val="Corponico"/>
              <w:widowControl w:val="0"/>
              <w:suppressAutoHyphens w:val="0"/>
              <w:spacing w:before="120" w:after="120"/>
              <w:jc w:val="center"/>
              <w:rPr>
                <w:rFonts w:ascii="Arial" w:hAnsi="Arial" w:cs="Arial"/>
                <w:bCs/>
                <w:sz w:val="18"/>
                <w:szCs w:val="18"/>
              </w:rPr>
            </w:pPr>
            <w:proofErr w:type="spellStart"/>
            <w:r w:rsidRPr="00A6399F">
              <w:rPr>
                <w:rFonts w:ascii="Arial" w:hAnsi="Arial" w:cs="Arial"/>
                <w:bCs/>
                <w:sz w:val="18"/>
                <w:szCs w:val="18"/>
              </w:rPr>
              <w:t>und</w:t>
            </w:r>
            <w:proofErr w:type="spellEnd"/>
          </w:p>
        </w:tc>
        <w:tc>
          <w:tcPr>
            <w:tcW w:w="4924" w:type="dxa"/>
            <w:shd w:val="clear" w:color="auto" w:fill="auto"/>
            <w:vAlign w:val="center"/>
          </w:tcPr>
          <w:p w14:paraId="03BEC26F" w14:textId="77777777" w:rsidR="00246D6F" w:rsidRPr="00A6399F" w:rsidRDefault="00246D6F" w:rsidP="00CF10D2">
            <w:pPr>
              <w:pStyle w:val="Corponico"/>
              <w:widowControl w:val="0"/>
              <w:suppressAutoHyphens w:val="0"/>
              <w:spacing w:before="120" w:after="120"/>
              <w:rPr>
                <w:rFonts w:ascii="Arial" w:hAnsi="Arial" w:cs="Arial"/>
                <w:sz w:val="18"/>
                <w:szCs w:val="18"/>
              </w:rPr>
            </w:pPr>
            <w:r w:rsidRPr="00A6399F">
              <w:rPr>
                <w:rFonts w:ascii="Arial" w:hAnsi="Arial" w:cs="Arial"/>
                <w:sz w:val="18"/>
                <w:szCs w:val="18"/>
              </w:rPr>
              <w:t xml:space="preserve">Fornecimento de cadernos A5, personalizados em 3 cores </w:t>
            </w:r>
            <w:r w:rsidRPr="00A6399F">
              <w:rPr>
                <w:rFonts w:ascii="Arial" w:hAnsi="Arial" w:cs="Arial"/>
                <w:bCs/>
                <w:sz w:val="18"/>
                <w:szCs w:val="18"/>
              </w:rPr>
              <w:t>(arte fornecida pelo TCDF)</w:t>
            </w:r>
            <w:r w:rsidRPr="00A6399F">
              <w:rPr>
                <w:rFonts w:ascii="Arial" w:hAnsi="Arial" w:cs="Arial"/>
                <w:sz w:val="18"/>
                <w:szCs w:val="18"/>
              </w:rPr>
              <w:t xml:space="preserve"> com capa dura na cor preta, em PU térmico e 80 folhas pautadas. Contém elástico, fita separadora, bolso em papel na parte traseira da capa e suporte para esferográfica. Tamanho 140 x 210 mm. LSR – 90 x 140 mm. </w:t>
            </w:r>
            <w:r w:rsidRPr="00A6399F">
              <w:rPr>
                <w:rFonts w:ascii="Arial" w:hAnsi="Arial" w:cs="Arial"/>
                <w:bCs/>
                <w:sz w:val="18"/>
                <w:szCs w:val="18"/>
              </w:rPr>
              <w:t>(400 para o evento do SEMAT e 200 para o Encontro Nacional de Controle Externo de Mobilidade Urbana)</w:t>
            </w:r>
          </w:p>
        </w:tc>
        <w:tc>
          <w:tcPr>
            <w:tcW w:w="992" w:type="dxa"/>
            <w:vAlign w:val="center"/>
          </w:tcPr>
          <w:p w14:paraId="4835BD38" w14:textId="36A7F808" w:rsidR="00246D6F" w:rsidRPr="00C61D20" w:rsidRDefault="00C61D20" w:rsidP="00CF10D2">
            <w:pPr>
              <w:widowControl w:val="0"/>
              <w:spacing w:before="120" w:after="120"/>
              <w:jc w:val="center"/>
              <w:rPr>
                <w:rFonts w:ascii="Arial" w:hAnsi="Arial" w:cs="Arial"/>
                <w:iCs/>
                <w:sz w:val="18"/>
                <w:szCs w:val="18"/>
              </w:rPr>
            </w:pPr>
            <w:r w:rsidRPr="00C61D20">
              <w:rPr>
                <w:rFonts w:ascii="Arial" w:hAnsi="Arial" w:cs="Arial"/>
                <w:b/>
                <w:iCs/>
                <w:sz w:val="22"/>
                <w:szCs w:val="22"/>
              </w:rPr>
              <w:t>(*)</w:t>
            </w:r>
          </w:p>
        </w:tc>
        <w:tc>
          <w:tcPr>
            <w:tcW w:w="989" w:type="dxa"/>
            <w:vAlign w:val="center"/>
          </w:tcPr>
          <w:p w14:paraId="50A8DD37" w14:textId="77777777" w:rsidR="00246D6F" w:rsidRPr="00A6399F" w:rsidRDefault="00246D6F" w:rsidP="00CF10D2">
            <w:pPr>
              <w:widowControl w:val="0"/>
              <w:spacing w:before="120" w:after="120"/>
              <w:jc w:val="center"/>
              <w:rPr>
                <w:rFonts w:ascii="Arial" w:hAnsi="Arial" w:cs="Arial"/>
                <w:sz w:val="18"/>
                <w:szCs w:val="18"/>
              </w:rPr>
            </w:pPr>
          </w:p>
        </w:tc>
      </w:tr>
      <w:tr w:rsidR="00246D6F" w:rsidRPr="00A6399F" w14:paraId="1A08453E" w14:textId="77777777" w:rsidTr="00153884">
        <w:trPr>
          <w:trHeight w:val="1204"/>
        </w:trPr>
        <w:tc>
          <w:tcPr>
            <w:tcW w:w="624" w:type="dxa"/>
            <w:vAlign w:val="center"/>
          </w:tcPr>
          <w:p w14:paraId="799BC051" w14:textId="77777777" w:rsidR="00246D6F" w:rsidRPr="00A6399F" w:rsidRDefault="00246D6F" w:rsidP="00CF10D2">
            <w:pPr>
              <w:pStyle w:val="Corponico"/>
              <w:widowControl w:val="0"/>
              <w:suppressAutoHyphens w:val="0"/>
              <w:spacing w:after="0"/>
              <w:jc w:val="center"/>
              <w:rPr>
                <w:rFonts w:ascii="Arial" w:hAnsi="Arial" w:cs="Arial"/>
                <w:bCs/>
                <w:sz w:val="18"/>
                <w:szCs w:val="18"/>
              </w:rPr>
            </w:pPr>
            <w:r w:rsidRPr="00A6399F">
              <w:rPr>
                <w:rFonts w:ascii="Arial" w:hAnsi="Arial" w:cs="Arial"/>
                <w:bCs/>
                <w:sz w:val="18"/>
                <w:szCs w:val="18"/>
              </w:rPr>
              <w:t>3</w:t>
            </w:r>
          </w:p>
        </w:tc>
        <w:tc>
          <w:tcPr>
            <w:tcW w:w="763" w:type="dxa"/>
            <w:shd w:val="clear" w:color="auto" w:fill="auto"/>
            <w:vAlign w:val="center"/>
          </w:tcPr>
          <w:p w14:paraId="672DCC8C" w14:textId="77777777" w:rsidR="00246D6F" w:rsidRPr="00A6399F" w:rsidRDefault="00246D6F" w:rsidP="00CF10D2">
            <w:pPr>
              <w:pStyle w:val="Corponico"/>
              <w:widowControl w:val="0"/>
              <w:suppressAutoHyphens w:val="0"/>
              <w:spacing w:before="120" w:after="120"/>
              <w:jc w:val="center"/>
              <w:rPr>
                <w:rFonts w:ascii="Arial" w:hAnsi="Arial" w:cs="Arial"/>
                <w:bCs/>
                <w:sz w:val="18"/>
                <w:szCs w:val="18"/>
              </w:rPr>
            </w:pPr>
            <w:r w:rsidRPr="00A6399F">
              <w:rPr>
                <w:rFonts w:ascii="Arial" w:hAnsi="Arial" w:cs="Arial"/>
                <w:bCs/>
                <w:sz w:val="20"/>
              </w:rPr>
              <w:t>600</w:t>
            </w:r>
          </w:p>
        </w:tc>
        <w:tc>
          <w:tcPr>
            <w:tcW w:w="762" w:type="dxa"/>
            <w:shd w:val="clear" w:color="auto" w:fill="auto"/>
            <w:vAlign w:val="center"/>
          </w:tcPr>
          <w:p w14:paraId="630D1111" w14:textId="77777777" w:rsidR="00246D6F" w:rsidRPr="00A6399F" w:rsidRDefault="00246D6F" w:rsidP="00CF10D2">
            <w:pPr>
              <w:pStyle w:val="Corponico"/>
              <w:widowControl w:val="0"/>
              <w:suppressAutoHyphens w:val="0"/>
              <w:spacing w:before="120" w:after="120"/>
              <w:jc w:val="center"/>
              <w:rPr>
                <w:rFonts w:ascii="Arial" w:hAnsi="Arial" w:cs="Arial"/>
                <w:bCs/>
                <w:sz w:val="18"/>
                <w:szCs w:val="18"/>
              </w:rPr>
            </w:pPr>
            <w:proofErr w:type="spellStart"/>
            <w:r w:rsidRPr="00A6399F">
              <w:rPr>
                <w:rFonts w:ascii="Arial" w:hAnsi="Arial" w:cs="Arial"/>
                <w:bCs/>
                <w:sz w:val="18"/>
                <w:szCs w:val="18"/>
              </w:rPr>
              <w:t>und</w:t>
            </w:r>
            <w:proofErr w:type="spellEnd"/>
          </w:p>
        </w:tc>
        <w:tc>
          <w:tcPr>
            <w:tcW w:w="4924" w:type="dxa"/>
            <w:shd w:val="clear" w:color="auto" w:fill="auto"/>
            <w:vAlign w:val="center"/>
          </w:tcPr>
          <w:p w14:paraId="07549CD6" w14:textId="77777777" w:rsidR="00246D6F" w:rsidRPr="00A6399F" w:rsidRDefault="00246D6F" w:rsidP="00CF10D2">
            <w:pPr>
              <w:pStyle w:val="Corponico"/>
              <w:widowControl w:val="0"/>
              <w:suppressAutoHyphens w:val="0"/>
              <w:spacing w:before="120" w:after="120"/>
              <w:rPr>
                <w:rFonts w:ascii="Arial" w:hAnsi="Arial" w:cs="Arial"/>
                <w:sz w:val="18"/>
                <w:szCs w:val="18"/>
              </w:rPr>
            </w:pPr>
            <w:r w:rsidRPr="00A6399F">
              <w:rPr>
                <w:rFonts w:ascii="Arial" w:hAnsi="Arial" w:cs="Arial"/>
                <w:sz w:val="18"/>
                <w:szCs w:val="18"/>
              </w:rPr>
              <w:t xml:space="preserve">Fornecimento de caneta metálica na cor preta, com acionamento por clique, carga esferográfica azul 1,00 mm. Personalizado em 1 cor </w:t>
            </w:r>
            <w:r w:rsidRPr="00A6399F">
              <w:rPr>
                <w:rFonts w:ascii="Arial" w:hAnsi="Arial" w:cs="Arial"/>
                <w:bCs/>
                <w:sz w:val="18"/>
                <w:szCs w:val="18"/>
              </w:rPr>
              <w:t>(arte fornecida pelo TCDF)</w:t>
            </w:r>
            <w:r w:rsidRPr="00A6399F">
              <w:rPr>
                <w:rFonts w:ascii="Arial" w:hAnsi="Arial" w:cs="Arial"/>
                <w:sz w:val="18"/>
                <w:szCs w:val="18"/>
              </w:rPr>
              <w:t xml:space="preserve"> </w:t>
            </w:r>
            <w:r w:rsidRPr="00A6399F">
              <w:rPr>
                <w:rFonts w:ascii="Arial" w:hAnsi="Arial" w:cs="Arial"/>
                <w:bCs/>
                <w:sz w:val="18"/>
                <w:szCs w:val="18"/>
              </w:rPr>
              <w:t>(400 para o evento do SEMAT e 200 para o Encontro Nacional de Controle Externo de Mobilidade Urbana)</w:t>
            </w:r>
          </w:p>
        </w:tc>
        <w:tc>
          <w:tcPr>
            <w:tcW w:w="992" w:type="dxa"/>
            <w:vAlign w:val="center"/>
          </w:tcPr>
          <w:p w14:paraId="5411612F" w14:textId="7CF14E83" w:rsidR="00246D6F" w:rsidRPr="00C61D20" w:rsidRDefault="00C61D20" w:rsidP="00CF10D2">
            <w:pPr>
              <w:widowControl w:val="0"/>
              <w:spacing w:before="120" w:after="120"/>
              <w:jc w:val="center"/>
              <w:rPr>
                <w:rFonts w:ascii="Arial" w:hAnsi="Arial" w:cs="Arial"/>
                <w:iCs/>
                <w:sz w:val="18"/>
                <w:szCs w:val="18"/>
              </w:rPr>
            </w:pPr>
            <w:r w:rsidRPr="00C61D20">
              <w:rPr>
                <w:rFonts w:ascii="Arial" w:hAnsi="Arial" w:cs="Arial"/>
                <w:b/>
                <w:iCs/>
                <w:sz w:val="22"/>
                <w:szCs w:val="22"/>
              </w:rPr>
              <w:t>(*)</w:t>
            </w:r>
          </w:p>
        </w:tc>
        <w:tc>
          <w:tcPr>
            <w:tcW w:w="989" w:type="dxa"/>
            <w:vAlign w:val="center"/>
          </w:tcPr>
          <w:p w14:paraId="39CA1EB1" w14:textId="77777777" w:rsidR="00246D6F" w:rsidRPr="00A6399F" w:rsidRDefault="00246D6F" w:rsidP="00CF10D2">
            <w:pPr>
              <w:widowControl w:val="0"/>
              <w:spacing w:before="120" w:after="120"/>
              <w:jc w:val="center"/>
              <w:rPr>
                <w:rFonts w:ascii="Arial" w:hAnsi="Arial" w:cs="Arial"/>
                <w:sz w:val="18"/>
                <w:szCs w:val="18"/>
              </w:rPr>
            </w:pPr>
          </w:p>
        </w:tc>
      </w:tr>
      <w:tr w:rsidR="00246D6F" w:rsidRPr="00A6399F" w14:paraId="5B86EF5B" w14:textId="77777777" w:rsidTr="00153884">
        <w:trPr>
          <w:trHeight w:val="1180"/>
        </w:trPr>
        <w:tc>
          <w:tcPr>
            <w:tcW w:w="624" w:type="dxa"/>
            <w:vAlign w:val="center"/>
          </w:tcPr>
          <w:p w14:paraId="4A55264D" w14:textId="77777777" w:rsidR="00246D6F" w:rsidRPr="00A6399F" w:rsidRDefault="00246D6F" w:rsidP="00CF10D2">
            <w:pPr>
              <w:pStyle w:val="Corponico"/>
              <w:widowControl w:val="0"/>
              <w:suppressAutoHyphens w:val="0"/>
              <w:spacing w:after="0"/>
              <w:jc w:val="center"/>
              <w:rPr>
                <w:rFonts w:ascii="Arial" w:hAnsi="Arial" w:cs="Arial"/>
                <w:bCs/>
                <w:sz w:val="18"/>
                <w:szCs w:val="18"/>
              </w:rPr>
            </w:pPr>
            <w:r w:rsidRPr="00A6399F">
              <w:rPr>
                <w:rFonts w:ascii="Arial" w:hAnsi="Arial" w:cs="Arial"/>
                <w:bCs/>
                <w:sz w:val="18"/>
                <w:szCs w:val="18"/>
              </w:rPr>
              <w:t>4</w:t>
            </w:r>
          </w:p>
        </w:tc>
        <w:tc>
          <w:tcPr>
            <w:tcW w:w="763" w:type="dxa"/>
            <w:shd w:val="clear" w:color="auto" w:fill="auto"/>
            <w:vAlign w:val="center"/>
          </w:tcPr>
          <w:p w14:paraId="3FAB3C74" w14:textId="77777777" w:rsidR="00246D6F" w:rsidRPr="00A6399F" w:rsidRDefault="00246D6F" w:rsidP="00CF10D2">
            <w:pPr>
              <w:pStyle w:val="Corponico"/>
              <w:widowControl w:val="0"/>
              <w:suppressAutoHyphens w:val="0"/>
              <w:spacing w:before="120" w:after="120"/>
              <w:jc w:val="center"/>
              <w:rPr>
                <w:rFonts w:ascii="Arial" w:hAnsi="Arial" w:cs="Arial"/>
                <w:bCs/>
                <w:sz w:val="18"/>
                <w:szCs w:val="18"/>
              </w:rPr>
            </w:pPr>
            <w:r w:rsidRPr="00A6399F">
              <w:rPr>
                <w:rFonts w:ascii="Arial" w:hAnsi="Arial" w:cs="Arial"/>
                <w:bCs/>
                <w:sz w:val="20"/>
              </w:rPr>
              <w:t>2</w:t>
            </w:r>
          </w:p>
        </w:tc>
        <w:tc>
          <w:tcPr>
            <w:tcW w:w="762" w:type="dxa"/>
            <w:shd w:val="clear" w:color="auto" w:fill="auto"/>
            <w:vAlign w:val="center"/>
          </w:tcPr>
          <w:p w14:paraId="273AF7DF" w14:textId="77777777" w:rsidR="00246D6F" w:rsidRPr="00A6399F" w:rsidRDefault="00246D6F" w:rsidP="00CF10D2">
            <w:pPr>
              <w:pStyle w:val="Corponico"/>
              <w:widowControl w:val="0"/>
              <w:suppressAutoHyphens w:val="0"/>
              <w:spacing w:before="120" w:after="120"/>
              <w:jc w:val="center"/>
              <w:rPr>
                <w:rFonts w:ascii="Arial" w:hAnsi="Arial" w:cs="Arial"/>
                <w:bCs/>
                <w:sz w:val="18"/>
                <w:szCs w:val="18"/>
              </w:rPr>
            </w:pPr>
            <w:proofErr w:type="spellStart"/>
            <w:r w:rsidRPr="00A6399F">
              <w:rPr>
                <w:rFonts w:ascii="Arial" w:hAnsi="Arial" w:cs="Arial"/>
                <w:bCs/>
                <w:sz w:val="18"/>
                <w:szCs w:val="18"/>
              </w:rPr>
              <w:t>und</w:t>
            </w:r>
            <w:proofErr w:type="spellEnd"/>
          </w:p>
        </w:tc>
        <w:tc>
          <w:tcPr>
            <w:tcW w:w="4924" w:type="dxa"/>
            <w:shd w:val="clear" w:color="auto" w:fill="auto"/>
            <w:vAlign w:val="center"/>
          </w:tcPr>
          <w:p w14:paraId="1C43F5AA" w14:textId="77777777" w:rsidR="00246D6F" w:rsidRPr="00A6399F" w:rsidRDefault="00246D6F" w:rsidP="00CF10D2">
            <w:pPr>
              <w:pStyle w:val="Corponico"/>
              <w:widowControl w:val="0"/>
              <w:suppressAutoHyphens w:val="0"/>
              <w:spacing w:before="120" w:after="120"/>
              <w:rPr>
                <w:rFonts w:ascii="Arial" w:hAnsi="Arial" w:cs="Arial"/>
                <w:sz w:val="18"/>
                <w:szCs w:val="18"/>
              </w:rPr>
            </w:pPr>
            <w:r w:rsidRPr="00A6399F">
              <w:rPr>
                <w:rFonts w:ascii="Arial" w:hAnsi="Arial" w:cs="Arial"/>
                <w:sz w:val="18"/>
                <w:szCs w:val="18"/>
              </w:rPr>
              <w:t xml:space="preserve">Fornecimento de painel em </w:t>
            </w:r>
            <w:proofErr w:type="spellStart"/>
            <w:r w:rsidRPr="00A6399F">
              <w:rPr>
                <w:rFonts w:ascii="Arial" w:hAnsi="Arial" w:cs="Arial"/>
                <w:sz w:val="18"/>
                <w:szCs w:val="18"/>
              </w:rPr>
              <w:t>metalon</w:t>
            </w:r>
            <w:proofErr w:type="spellEnd"/>
            <w:r w:rsidRPr="00A6399F">
              <w:rPr>
                <w:rFonts w:ascii="Arial" w:hAnsi="Arial" w:cs="Arial"/>
                <w:sz w:val="18"/>
                <w:szCs w:val="18"/>
              </w:rPr>
              <w:t xml:space="preserve"> 20x20mm, chapa </w:t>
            </w:r>
            <w:proofErr w:type="gramStart"/>
            <w:r w:rsidRPr="00A6399F">
              <w:rPr>
                <w:rFonts w:ascii="Arial" w:hAnsi="Arial" w:cs="Arial"/>
                <w:sz w:val="18"/>
                <w:szCs w:val="18"/>
              </w:rPr>
              <w:t>18  (</w:t>
            </w:r>
            <w:proofErr w:type="gramEnd"/>
            <w:r w:rsidRPr="00A6399F">
              <w:rPr>
                <w:rFonts w:ascii="Arial" w:hAnsi="Arial" w:cs="Arial"/>
                <w:sz w:val="18"/>
                <w:szCs w:val="18"/>
              </w:rPr>
              <w:t xml:space="preserve">estrutura metálica) com lona personalizada </w:t>
            </w:r>
            <w:r w:rsidRPr="00A6399F">
              <w:rPr>
                <w:rFonts w:ascii="Arial" w:hAnsi="Arial" w:cs="Arial"/>
                <w:bCs/>
                <w:sz w:val="18"/>
                <w:szCs w:val="18"/>
              </w:rPr>
              <w:t xml:space="preserve">(arte fornecida pelo TCDF) </w:t>
            </w:r>
            <w:r w:rsidRPr="00A6399F">
              <w:rPr>
                <w:rFonts w:ascii="Arial" w:hAnsi="Arial" w:cs="Arial"/>
                <w:sz w:val="18"/>
                <w:szCs w:val="18"/>
              </w:rPr>
              <w:t>e instalada envolvendo toda a estrutura, medindo 75 cm x 245 cm. (</w:t>
            </w:r>
            <w:r w:rsidRPr="00A6399F">
              <w:rPr>
                <w:rFonts w:ascii="Arial" w:hAnsi="Arial" w:cs="Arial"/>
                <w:bCs/>
                <w:sz w:val="18"/>
                <w:szCs w:val="18"/>
              </w:rPr>
              <w:t>para o Encontro Nacional de Controle Externo de Mobilidade Urbana).</w:t>
            </w:r>
          </w:p>
        </w:tc>
        <w:tc>
          <w:tcPr>
            <w:tcW w:w="992" w:type="dxa"/>
            <w:vAlign w:val="center"/>
          </w:tcPr>
          <w:p w14:paraId="76343174" w14:textId="623922B3" w:rsidR="00246D6F" w:rsidRPr="00C61D20" w:rsidRDefault="00C61D20" w:rsidP="00CF10D2">
            <w:pPr>
              <w:widowControl w:val="0"/>
              <w:spacing w:before="120" w:after="120"/>
              <w:jc w:val="center"/>
              <w:rPr>
                <w:rFonts w:ascii="Arial" w:hAnsi="Arial" w:cs="Arial"/>
                <w:iCs/>
                <w:sz w:val="18"/>
                <w:szCs w:val="18"/>
              </w:rPr>
            </w:pPr>
            <w:r w:rsidRPr="00C61D20">
              <w:rPr>
                <w:rFonts w:ascii="Arial" w:hAnsi="Arial" w:cs="Arial"/>
                <w:b/>
                <w:iCs/>
                <w:sz w:val="22"/>
                <w:szCs w:val="22"/>
              </w:rPr>
              <w:t>(*)</w:t>
            </w:r>
          </w:p>
        </w:tc>
        <w:tc>
          <w:tcPr>
            <w:tcW w:w="989" w:type="dxa"/>
            <w:vAlign w:val="center"/>
          </w:tcPr>
          <w:p w14:paraId="4B5A1FE8" w14:textId="77777777" w:rsidR="00246D6F" w:rsidRPr="00A6399F" w:rsidRDefault="00246D6F" w:rsidP="00CF10D2">
            <w:pPr>
              <w:widowControl w:val="0"/>
              <w:spacing w:before="120" w:after="120"/>
              <w:jc w:val="center"/>
              <w:rPr>
                <w:rFonts w:ascii="Arial" w:hAnsi="Arial" w:cs="Arial"/>
                <w:sz w:val="18"/>
                <w:szCs w:val="18"/>
              </w:rPr>
            </w:pPr>
          </w:p>
        </w:tc>
      </w:tr>
      <w:tr w:rsidR="00246D6F" w:rsidRPr="00A6399F" w14:paraId="25E1F73B" w14:textId="77777777" w:rsidTr="00153884">
        <w:trPr>
          <w:trHeight w:val="1156"/>
        </w:trPr>
        <w:tc>
          <w:tcPr>
            <w:tcW w:w="624" w:type="dxa"/>
            <w:vAlign w:val="center"/>
          </w:tcPr>
          <w:p w14:paraId="62995B5C" w14:textId="77777777" w:rsidR="00246D6F" w:rsidRPr="00A6399F" w:rsidRDefault="00246D6F" w:rsidP="00CF10D2">
            <w:pPr>
              <w:pStyle w:val="Corponico"/>
              <w:widowControl w:val="0"/>
              <w:suppressAutoHyphens w:val="0"/>
              <w:spacing w:after="0"/>
              <w:jc w:val="center"/>
              <w:rPr>
                <w:rFonts w:ascii="Arial" w:hAnsi="Arial" w:cs="Arial"/>
                <w:bCs/>
                <w:sz w:val="18"/>
                <w:szCs w:val="18"/>
              </w:rPr>
            </w:pPr>
            <w:r w:rsidRPr="00A6399F">
              <w:rPr>
                <w:rFonts w:ascii="Arial" w:hAnsi="Arial" w:cs="Arial"/>
                <w:bCs/>
                <w:sz w:val="18"/>
                <w:szCs w:val="18"/>
              </w:rPr>
              <w:t>5</w:t>
            </w:r>
          </w:p>
        </w:tc>
        <w:tc>
          <w:tcPr>
            <w:tcW w:w="763" w:type="dxa"/>
            <w:shd w:val="clear" w:color="auto" w:fill="auto"/>
            <w:vAlign w:val="center"/>
          </w:tcPr>
          <w:p w14:paraId="3052C871" w14:textId="77777777" w:rsidR="00246D6F" w:rsidRPr="00A6399F" w:rsidRDefault="00246D6F" w:rsidP="00CF10D2">
            <w:pPr>
              <w:pStyle w:val="Corponico"/>
              <w:widowControl w:val="0"/>
              <w:suppressAutoHyphens w:val="0"/>
              <w:spacing w:before="120" w:after="120"/>
              <w:jc w:val="center"/>
              <w:rPr>
                <w:rFonts w:ascii="Arial" w:hAnsi="Arial" w:cs="Arial"/>
                <w:bCs/>
                <w:sz w:val="18"/>
                <w:szCs w:val="18"/>
              </w:rPr>
            </w:pPr>
            <w:r w:rsidRPr="00A6399F">
              <w:rPr>
                <w:rFonts w:ascii="Arial" w:hAnsi="Arial" w:cs="Arial"/>
                <w:bCs/>
                <w:sz w:val="20"/>
              </w:rPr>
              <w:t>1</w:t>
            </w:r>
          </w:p>
        </w:tc>
        <w:tc>
          <w:tcPr>
            <w:tcW w:w="762" w:type="dxa"/>
            <w:shd w:val="clear" w:color="auto" w:fill="auto"/>
            <w:vAlign w:val="center"/>
          </w:tcPr>
          <w:p w14:paraId="72E05FBA" w14:textId="77777777" w:rsidR="00246D6F" w:rsidRPr="00A6399F" w:rsidRDefault="00246D6F" w:rsidP="00CF10D2">
            <w:pPr>
              <w:pStyle w:val="Corponico"/>
              <w:widowControl w:val="0"/>
              <w:suppressAutoHyphens w:val="0"/>
              <w:spacing w:before="120" w:after="120"/>
              <w:jc w:val="center"/>
              <w:rPr>
                <w:rFonts w:ascii="Arial" w:hAnsi="Arial" w:cs="Arial"/>
                <w:bCs/>
                <w:sz w:val="18"/>
                <w:szCs w:val="18"/>
              </w:rPr>
            </w:pPr>
            <w:proofErr w:type="spellStart"/>
            <w:r w:rsidRPr="00A6399F">
              <w:rPr>
                <w:rFonts w:ascii="Arial" w:hAnsi="Arial" w:cs="Arial"/>
                <w:bCs/>
                <w:sz w:val="18"/>
                <w:szCs w:val="18"/>
              </w:rPr>
              <w:t>und</w:t>
            </w:r>
            <w:proofErr w:type="spellEnd"/>
          </w:p>
        </w:tc>
        <w:tc>
          <w:tcPr>
            <w:tcW w:w="4924" w:type="dxa"/>
            <w:shd w:val="clear" w:color="auto" w:fill="auto"/>
            <w:vAlign w:val="center"/>
          </w:tcPr>
          <w:p w14:paraId="24C56A1E" w14:textId="77777777" w:rsidR="00246D6F" w:rsidRPr="00A6399F" w:rsidRDefault="00246D6F" w:rsidP="00CF10D2">
            <w:pPr>
              <w:pStyle w:val="Corponico"/>
              <w:widowControl w:val="0"/>
              <w:suppressAutoHyphens w:val="0"/>
              <w:spacing w:before="120" w:after="120"/>
              <w:rPr>
                <w:rFonts w:ascii="Arial" w:hAnsi="Arial" w:cs="Arial"/>
                <w:sz w:val="18"/>
                <w:szCs w:val="18"/>
              </w:rPr>
            </w:pPr>
            <w:r w:rsidRPr="00A6399F">
              <w:rPr>
                <w:rFonts w:ascii="Arial" w:hAnsi="Arial" w:cs="Arial"/>
                <w:sz w:val="18"/>
                <w:szCs w:val="18"/>
              </w:rPr>
              <w:t xml:space="preserve">Fornecimento de painel em </w:t>
            </w:r>
            <w:proofErr w:type="spellStart"/>
            <w:r w:rsidRPr="00A6399F">
              <w:rPr>
                <w:rFonts w:ascii="Arial" w:hAnsi="Arial" w:cs="Arial"/>
                <w:sz w:val="18"/>
                <w:szCs w:val="18"/>
              </w:rPr>
              <w:t>metalon</w:t>
            </w:r>
            <w:proofErr w:type="spellEnd"/>
            <w:r w:rsidRPr="00A6399F">
              <w:rPr>
                <w:rFonts w:ascii="Arial" w:hAnsi="Arial" w:cs="Arial"/>
                <w:sz w:val="18"/>
                <w:szCs w:val="18"/>
              </w:rPr>
              <w:t xml:space="preserve"> 20x20mm, chapa </w:t>
            </w:r>
            <w:proofErr w:type="gramStart"/>
            <w:r w:rsidRPr="00A6399F">
              <w:rPr>
                <w:rFonts w:ascii="Arial" w:hAnsi="Arial" w:cs="Arial"/>
                <w:sz w:val="18"/>
                <w:szCs w:val="18"/>
              </w:rPr>
              <w:t>18  (</w:t>
            </w:r>
            <w:proofErr w:type="gramEnd"/>
            <w:r w:rsidRPr="00A6399F">
              <w:rPr>
                <w:rFonts w:ascii="Arial" w:hAnsi="Arial" w:cs="Arial"/>
                <w:sz w:val="18"/>
                <w:szCs w:val="18"/>
              </w:rPr>
              <w:t>estrutura metálica) com lona personalizada (arte fornecida pelo TCDF) e instalada envolvendo toda a estrutura, medindo 155 cm x 245 cm, (</w:t>
            </w:r>
            <w:r w:rsidRPr="00A6399F">
              <w:rPr>
                <w:rFonts w:ascii="Arial" w:hAnsi="Arial" w:cs="Arial"/>
                <w:bCs/>
                <w:sz w:val="18"/>
                <w:szCs w:val="18"/>
              </w:rPr>
              <w:t>para o Encontro Nacional de Controle Externo de Mobilidade Urbana).</w:t>
            </w:r>
          </w:p>
        </w:tc>
        <w:tc>
          <w:tcPr>
            <w:tcW w:w="992" w:type="dxa"/>
            <w:vAlign w:val="center"/>
          </w:tcPr>
          <w:p w14:paraId="4484CB01" w14:textId="2BF0BE83" w:rsidR="00246D6F" w:rsidRPr="00C61D20" w:rsidRDefault="00C61D20" w:rsidP="00CF10D2">
            <w:pPr>
              <w:widowControl w:val="0"/>
              <w:spacing w:before="120" w:after="120"/>
              <w:jc w:val="center"/>
              <w:rPr>
                <w:rFonts w:ascii="Arial" w:hAnsi="Arial" w:cs="Arial"/>
                <w:iCs/>
                <w:sz w:val="18"/>
                <w:szCs w:val="18"/>
              </w:rPr>
            </w:pPr>
            <w:r w:rsidRPr="00C61D20">
              <w:rPr>
                <w:rFonts w:ascii="Arial" w:hAnsi="Arial" w:cs="Arial"/>
                <w:b/>
                <w:iCs/>
                <w:sz w:val="22"/>
                <w:szCs w:val="22"/>
              </w:rPr>
              <w:t>(*)</w:t>
            </w:r>
          </w:p>
        </w:tc>
        <w:tc>
          <w:tcPr>
            <w:tcW w:w="989" w:type="dxa"/>
            <w:vAlign w:val="center"/>
          </w:tcPr>
          <w:p w14:paraId="356CB17E" w14:textId="77777777" w:rsidR="00246D6F" w:rsidRPr="00A6399F" w:rsidRDefault="00246D6F" w:rsidP="00CF10D2">
            <w:pPr>
              <w:widowControl w:val="0"/>
              <w:spacing w:before="120" w:after="120"/>
              <w:jc w:val="center"/>
              <w:rPr>
                <w:rFonts w:ascii="Arial" w:hAnsi="Arial" w:cs="Arial"/>
                <w:sz w:val="18"/>
                <w:szCs w:val="18"/>
              </w:rPr>
            </w:pPr>
          </w:p>
        </w:tc>
      </w:tr>
      <w:tr w:rsidR="00246D6F" w:rsidRPr="00A6399F" w14:paraId="22905FA0" w14:textId="77777777" w:rsidTr="00153884">
        <w:trPr>
          <w:trHeight w:val="285"/>
        </w:trPr>
        <w:tc>
          <w:tcPr>
            <w:tcW w:w="8065" w:type="dxa"/>
            <w:gridSpan w:val="5"/>
            <w:shd w:val="clear" w:color="auto" w:fill="C4BC96"/>
            <w:vAlign w:val="center"/>
          </w:tcPr>
          <w:p w14:paraId="68D65EB5" w14:textId="77777777" w:rsidR="00246D6F" w:rsidRPr="00A6399F" w:rsidRDefault="00246D6F" w:rsidP="00CF10D2">
            <w:pPr>
              <w:widowControl w:val="0"/>
              <w:spacing w:before="120" w:after="120"/>
              <w:jc w:val="right"/>
              <w:rPr>
                <w:rFonts w:ascii="Arial" w:hAnsi="Arial" w:cs="Arial"/>
                <w:b/>
              </w:rPr>
            </w:pPr>
            <w:r w:rsidRPr="00A6399F">
              <w:rPr>
                <w:rFonts w:ascii="Arial" w:hAnsi="Arial" w:cs="Arial"/>
                <w:b/>
              </w:rPr>
              <w:t>VALOR TOTAL DA CONTRATAÇÃO (R$)</w:t>
            </w:r>
          </w:p>
        </w:tc>
        <w:tc>
          <w:tcPr>
            <w:tcW w:w="989" w:type="dxa"/>
            <w:shd w:val="clear" w:color="auto" w:fill="C4BC96"/>
            <w:vAlign w:val="center"/>
          </w:tcPr>
          <w:p w14:paraId="02FC4283" w14:textId="77777777" w:rsidR="00246D6F" w:rsidRPr="00A6399F" w:rsidRDefault="00246D6F" w:rsidP="00CF10D2">
            <w:pPr>
              <w:widowControl w:val="0"/>
              <w:spacing w:before="120" w:after="120"/>
              <w:jc w:val="right"/>
              <w:rPr>
                <w:rFonts w:ascii="Arial" w:hAnsi="Arial" w:cs="Arial"/>
                <w:b/>
              </w:rPr>
            </w:pPr>
          </w:p>
        </w:tc>
      </w:tr>
    </w:tbl>
    <w:p w14:paraId="17B15446" w14:textId="2659E57B" w:rsidR="00246D6F" w:rsidRPr="00246D6F" w:rsidRDefault="00246D6F" w:rsidP="00246D6F">
      <w:pPr>
        <w:widowControl w:val="0"/>
        <w:rPr>
          <w:rFonts w:ascii="Arial" w:hAnsi="Arial" w:cs="Arial"/>
          <w:i/>
          <w:sz w:val="22"/>
          <w:szCs w:val="22"/>
        </w:rPr>
      </w:pPr>
      <w:r w:rsidRPr="00246D6F">
        <w:rPr>
          <w:rFonts w:ascii="Arial" w:hAnsi="Arial" w:cs="Arial"/>
          <w:b/>
          <w:i/>
          <w:sz w:val="22"/>
          <w:szCs w:val="22"/>
        </w:rPr>
        <w:t>(*)</w:t>
      </w:r>
      <w:r w:rsidRPr="00246D6F">
        <w:rPr>
          <w:rFonts w:ascii="Arial" w:hAnsi="Arial" w:cs="Arial"/>
          <w:i/>
          <w:sz w:val="22"/>
          <w:szCs w:val="22"/>
        </w:rPr>
        <w:t xml:space="preserve"> Valor total do item a ser lançado no sistema </w:t>
      </w:r>
      <w:r w:rsidR="00C61D20">
        <w:rPr>
          <w:rFonts w:ascii="Arial" w:hAnsi="Arial" w:cs="Arial"/>
          <w:i/>
          <w:sz w:val="22"/>
          <w:szCs w:val="22"/>
        </w:rPr>
        <w:t>C</w:t>
      </w:r>
      <w:r w:rsidRPr="00246D6F">
        <w:rPr>
          <w:rFonts w:ascii="Arial" w:hAnsi="Arial" w:cs="Arial"/>
          <w:i/>
          <w:sz w:val="22"/>
          <w:szCs w:val="22"/>
        </w:rPr>
        <w:t>ompras</w:t>
      </w:r>
      <w:r w:rsidR="00C61D20">
        <w:rPr>
          <w:rFonts w:ascii="Arial" w:hAnsi="Arial" w:cs="Arial"/>
          <w:i/>
          <w:sz w:val="22"/>
          <w:szCs w:val="22"/>
        </w:rPr>
        <w:t>.gov.br</w:t>
      </w:r>
      <w:r w:rsidRPr="00246D6F">
        <w:rPr>
          <w:rFonts w:ascii="Arial" w:hAnsi="Arial" w:cs="Arial"/>
          <w:i/>
          <w:sz w:val="22"/>
          <w:szCs w:val="22"/>
        </w:rPr>
        <w:t>.</w:t>
      </w:r>
    </w:p>
    <w:p w14:paraId="6069054D" w14:textId="77777777" w:rsidR="00C61D20" w:rsidRDefault="00C61D20" w:rsidP="00246D6F">
      <w:pPr>
        <w:widowControl w:val="0"/>
        <w:spacing w:before="120" w:after="120"/>
        <w:jc w:val="both"/>
        <w:rPr>
          <w:rFonts w:ascii="Arial" w:hAnsi="Arial" w:cs="Arial"/>
          <w:b/>
          <w:sz w:val="22"/>
          <w:szCs w:val="22"/>
        </w:rPr>
      </w:pPr>
    </w:p>
    <w:p w14:paraId="08FAAF11" w14:textId="5A82A10B" w:rsidR="00246D6F" w:rsidRPr="00246D6F" w:rsidRDefault="00246D6F" w:rsidP="00246D6F">
      <w:pPr>
        <w:widowControl w:val="0"/>
        <w:spacing w:before="120" w:after="120"/>
        <w:jc w:val="both"/>
        <w:rPr>
          <w:rFonts w:ascii="Arial" w:hAnsi="Arial" w:cs="Arial"/>
          <w:sz w:val="22"/>
          <w:szCs w:val="22"/>
        </w:rPr>
      </w:pPr>
      <w:r w:rsidRPr="00246D6F">
        <w:rPr>
          <w:rFonts w:ascii="Arial" w:hAnsi="Arial" w:cs="Arial"/>
          <w:b/>
          <w:sz w:val="22"/>
          <w:szCs w:val="22"/>
        </w:rPr>
        <w:t xml:space="preserve">Declaração - </w:t>
      </w:r>
      <w:r w:rsidRPr="00246D6F">
        <w:rPr>
          <w:rFonts w:ascii="Arial" w:hAnsi="Arial" w:cs="Arial"/>
          <w:sz w:val="22"/>
          <w:szCs w:val="22"/>
        </w:rPr>
        <w:t>A [nome da proponente] declara que:</w:t>
      </w:r>
    </w:p>
    <w:p w14:paraId="141AC40B" w14:textId="7B747604" w:rsidR="00246D6F" w:rsidRPr="00C61D20" w:rsidRDefault="00246D6F" w:rsidP="00246D6F">
      <w:pPr>
        <w:widowControl w:val="0"/>
        <w:ind w:left="708"/>
        <w:jc w:val="both"/>
        <w:rPr>
          <w:rFonts w:ascii="Arial" w:hAnsi="Arial" w:cs="Arial"/>
          <w:bCs/>
          <w:sz w:val="22"/>
          <w:szCs w:val="22"/>
        </w:rPr>
      </w:pPr>
      <w:r w:rsidRPr="00246D6F">
        <w:rPr>
          <w:rFonts w:ascii="Arial" w:hAnsi="Arial" w:cs="Arial"/>
          <w:bCs/>
          <w:sz w:val="22"/>
          <w:szCs w:val="22"/>
        </w:rPr>
        <w:t xml:space="preserve">1) Atenderá ao prazo para a execução integral do objeto de no máximo </w:t>
      </w:r>
      <w:r w:rsidRPr="00246D6F">
        <w:rPr>
          <w:rFonts w:ascii="Arial" w:hAnsi="Arial" w:cs="Arial"/>
          <w:sz w:val="22"/>
          <w:szCs w:val="22"/>
        </w:rPr>
        <w:t>15 (quinze) dias úteis</w:t>
      </w:r>
      <w:r w:rsidRPr="00246D6F">
        <w:rPr>
          <w:rFonts w:ascii="Arial" w:hAnsi="Arial" w:cs="Arial"/>
          <w:bCs/>
          <w:sz w:val="22"/>
          <w:szCs w:val="22"/>
        </w:rPr>
        <w:t xml:space="preserve">, contados do recebimento da Nota </w:t>
      </w:r>
      <w:r w:rsidRPr="00C61D20">
        <w:rPr>
          <w:rFonts w:ascii="Arial" w:hAnsi="Arial" w:cs="Arial"/>
          <w:bCs/>
          <w:sz w:val="22"/>
          <w:szCs w:val="22"/>
        </w:rPr>
        <w:t>de Empenho</w:t>
      </w:r>
      <w:r w:rsidR="00153884" w:rsidRPr="00C61D20">
        <w:t xml:space="preserve"> </w:t>
      </w:r>
      <w:r w:rsidR="00153884" w:rsidRPr="00C61D20">
        <w:rPr>
          <w:rFonts w:ascii="Arial" w:hAnsi="Arial" w:cs="Arial"/>
          <w:bCs/>
          <w:sz w:val="22"/>
          <w:szCs w:val="22"/>
        </w:rPr>
        <w:t>ou da aprovação da amostra</w:t>
      </w:r>
      <w:r w:rsidRPr="00C61D20">
        <w:rPr>
          <w:rFonts w:ascii="Arial" w:hAnsi="Arial" w:cs="Arial"/>
          <w:bCs/>
          <w:sz w:val="22"/>
          <w:szCs w:val="22"/>
        </w:rPr>
        <w:t>;</w:t>
      </w:r>
    </w:p>
    <w:p w14:paraId="61DF9B8E" w14:textId="77777777" w:rsidR="00246D6F" w:rsidRPr="00246D6F" w:rsidRDefault="00246D6F" w:rsidP="00246D6F">
      <w:pPr>
        <w:widowControl w:val="0"/>
        <w:ind w:left="708"/>
        <w:jc w:val="both"/>
        <w:rPr>
          <w:rFonts w:ascii="Arial" w:hAnsi="Arial" w:cs="Arial"/>
          <w:bCs/>
          <w:sz w:val="22"/>
          <w:szCs w:val="22"/>
        </w:rPr>
      </w:pPr>
    </w:p>
    <w:p w14:paraId="5A5F9450" w14:textId="77777777" w:rsidR="00246D6F" w:rsidRPr="00246D6F" w:rsidRDefault="00246D6F" w:rsidP="00246D6F">
      <w:pPr>
        <w:widowControl w:val="0"/>
        <w:ind w:left="708"/>
        <w:jc w:val="both"/>
        <w:rPr>
          <w:rFonts w:ascii="Arial" w:hAnsi="Arial" w:cs="Arial"/>
          <w:bCs/>
          <w:sz w:val="22"/>
          <w:szCs w:val="22"/>
        </w:rPr>
      </w:pPr>
      <w:r w:rsidRPr="00246D6F">
        <w:rPr>
          <w:rFonts w:ascii="Arial" w:hAnsi="Arial" w:cs="Arial"/>
          <w:bCs/>
          <w:sz w:val="22"/>
          <w:szCs w:val="22"/>
        </w:rPr>
        <w:t>2) O prazo de validade da proposta é de no mínimo de 60 (sessenta) dias corridos da data de sua apresentação definitiva;</w:t>
      </w:r>
    </w:p>
    <w:p w14:paraId="1FC9B953" w14:textId="77777777" w:rsidR="00246D6F" w:rsidRPr="00246D6F" w:rsidRDefault="00246D6F" w:rsidP="00246D6F">
      <w:pPr>
        <w:widowControl w:val="0"/>
        <w:ind w:left="2409" w:right="1701"/>
        <w:jc w:val="both"/>
        <w:rPr>
          <w:rFonts w:ascii="Arial" w:hAnsi="Arial" w:cs="Arial"/>
          <w:bCs/>
          <w:sz w:val="22"/>
          <w:szCs w:val="22"/>
        </w:rPr>
      </w:pPr>
    </w:p>
    <w:p w14:paraId="18D76D16" w14:textId="77777777" w:rsidR="00246D6F" w:rsidRPr="00246D6F" w:rsidRDefault="00246D6F" w:rsidP="00246D6F">
      <w:pPr>
        <w:widowControl w:val="0"/>
        <w:ind w:left="708" w:right="140"/>
        <w:jc w:val="both"/>
        <w:rPr>
          <w:rFonts w:ascii="Arial" w:hAnsi="Arial" w:cs="Arial"/>
          <w:bCs/>
          <w:sz w:val="22"/>
          <w:szCs w:val="22"/>
        </w:rPr>
      </w:pPr>
      <w:r w:rsidRPr="00246D6F">
        <w:rPr>
          <w:rFonts w:ascii="Arial" w:hAnsi="Arial" w:cs="Arial"/>
          <w:bCs/>
          <w:sz w:val="22"/>
          <w:szCs w:val="22"/>
        </w:rPr>
        <w:t>3) Atende aos requisitos previstos no art. 2° da Lei Distrital n° 4.770, de 22 de fevereiro de 2012.</w:t>
      </w:r>
    </w:p>
    <w:p w14:paraId="1B80A6DB" w14:textId="77777777" w:rsidR="00246D6F" w:rsidRPr="00246D6F" w:rsidRDefault="00246D6F" w:rsidP="00246D6F">
      <w:pPr>
        <w:widowControl w:val="0"/>
        <w:jc w:val="both"/>
        <w:rPr>
          <w:rFonts w:ascii="Arial" w:hAnsi="Arial" w:cs="Arial"/>
          <w:b/>
          <w:sz w:val="22"/>
          <w:szCs w:val="22"/>
        </w:rPr>
      </w:pPr>
    </w:p>
    <w:p w14:paraId="318DEC70" w14:textId="77777777" w:rsidR="00246D6F" w:rsidRPr="00246D6F" w:rsidRDefault="00246D6F" w:rsidP="00246D6F">
      <w:pPr>
        <w:widowControl w:val="0"/>
        <w:jc w:val="both"/>
        <w:rPr>
          <w:rFonts w:ascii="Arial" w:hAnsi="Arial" w:cs="Arial"/>
          <w:sz w:val="22"/>
          <w:szCs w:val="22"/>
        </w:rPr>
      </w:pPr>
      <w:r w:rsidRPr="00246D6F">
        <w:rPr>
          <w:rFonts w:ascii="Arial" w:hAnsi="Arial" w:cs="Arial"/>
          <w:sz w:val="22"/>
          <w:szCs w:val="22"/>
        </w:rPr>
        <w:t>Nome da Empresa:</w:t>
      </w:r>
    </w:p>
    <w:p w14:paraId="2CB4461A" w14:textId="77777777" w:rsidR="00246D6F" w:rsidRPr="00246D6F" w:rsidRDefault="00246D6F" w:rsidP="00246D6F">
      <w:pPr>
        <w:widowControl w:val="0"/>
        <w:jc w:val="both"/>
        <w:rPr>
          <w:rFonts w:ascii="Arial" w:hAnsi="Arial" w:cs="Arial"/>
          <w:sz w:val="22"/>
          <w:szCs w:val="22"/>
        </w:rPr>
      </w:pPr>
      <w:r w:rsidRPr="00246D6F">
        <w:rPr>
          <w:rFonts w:ascii="Arial" w:hAnsi="Arial" w:cs="Arial"/>
          <w:sz w:val="22"/>
          <w:szCs w:val="22"/>
        </w:rPr>
        <w:t>CNPJ:</w:t>
      </w:r>
    </w:p>
    <w:p w14:paraId="1AF21CE1" w14:textId="77777777" w:rsidR="00246D6F" w:rsidRPr="00246D6F" w:rsidRDefault="00246D6F" w:rsidP="00246D6F">
      <w:pPr>
        <w:widowControl w:val="0"/>
        <w:jc w:val="both"/>
        <w:rPr>
          <w:rFonts w:ascii="Arial" w:hAnsi="Arial" w:cs="Arial"/>
          <w:sz w:val="22"/>
          <w:szCs w:val="22"/>
        </w:rPr>
      </w:pPr>
      <w:r w:rsidRPr="00246D6F">
        <w:rPr>
          <w:rFonts w:ascii="Arial" w:hAnsi="Arial" w:cs="Arial"/>
          <w:sz w:val="22"/>
          <w:szCs w:val="22"/>
        </w:rPr>
        <w:t>Endereço:</w:t>
      </w:r>
    </w:p>
    <w:p w14:paraId="554A9783" w14:textId="77777777" w:rsidR="00246D6F" w:rsidRPr="00246D6F" w:rsidRDefault="00246D6F" w:rsidP="00246D6F">
      <w:pPr>
        <w:widowControl w:val="0"/>
        <w:jc w:val="both"/>
        <w:rPr>
          <w:rFonts w:ascii="Arial" w:hAnsi="Arial" w:cs="Arial"/>
          <w:sz w:val="22"/>
          <w:szCs w:val="22"/>
        </w:rPr>
      </w:pPr>
      <w:r w:rsidRPr="00246D6F">
        <w:rPr>
          <w:rFonts w:ascii="Arial" w:hAnsi="Arial" w:cs="Arial"/>
          <w:sz w:val="22"/>
          <w:szCs w:val="22"/>
        </w:rPr>
        <w:t>Telefone/fax:</w:t>
      </w:r>
    </w:p>
    <w:p w14:paraId="29A36A23" w14:textId="77777777" w:rsidR="00246D6F" w:rsidRPr="00246D6F" w:rsidRDefault="00246D6F" w:rsidP="00246D6F">
      <w:pPr>
        <w:widowControl w:val="0"/>
        <w:jc w:val="both"/>
        <w:rPr>
          <w:rFonts w:ascii="Arial" w:hAnsi="Arial" w:cs="Arial"/>
          <w:sz w:val="22"/>
          <w:szCs w:val="22"/>
        </w:rPr>
      </w:pPr>
      <w:r w:rsidRPr="00246D6F">
        <w:rPr>
          <w:rFonts w:ascii="Arial" w:hAnsi="Arial" w:cs="Arial"/>
          <w:sz w:val="22"/>
          <w:szCs w:val="22"/>
        </w:rPr>
        <w:t>Banco/agência/conta:</w:t>
      </w:r>
    </w:p>
    <w:p w14:paraId="7D2B899E" w14:textId="77777777" w:rsidR="00246D6F" w:rsidRPr="00246D6F" w:rsidRDefault="00246D6F" w:rsidP="00246D6F">
      <w:pPr>
        <w:widowControl w:val="0"/>
        <w:jc w:val="both"/>
        <w:rPr>
          <w:rFonts w:ascii="Arial" w:hAnsi="Arial" w:cs="Arial"/>
          <w:sz w:val="22"/>
          <w:szCs w:val="22"/>
        </w:rPr>
      </w:pPr>
      <w:r w:rsidRPr="00246D6F">
        <w:rPr>
          <w:rFonts w:ascii="Arial" w:hAnsi="Arial" w:cs="Arial"/>
          <w:sz w:val="22"/>
          <w:szCs w:val="22"/>
        </w:rPr>
        <w:t>E-mail:</w:t>
      </w:r>
    </w:p>
    <w:p w14:paraId="0A4B687D" w14:textId="77777777" w:rsidR="00246D6F" w:rsidRPr="00A6399F" w:rsidRDefault="00246D6F" w:rsidP="00246D6F">
      <w:pPr>
        <w:widowControl w:val="0"/>
        <w:jc w:val="both"/>
        <w:rPr>
          <w:rFonts w:ascii="Arial" w:hAnsi="Arial" w:cs="Arial"/>
          <w:b/>
        </w:rPr>
      </w:pPr>
    </w:p>
    <w:p w14:paraId="09F44114" w14:textId="77777777" w:rsidR="00246D6F" w:rsidRPr="00A6399F" w:rsidRDefault="00246D6F" w:rsidP="00246D6F">
      <w:pPr>
        <w:widowControl w:val="0"/>
        <w:jc w:val="both"/>
        <w:rPr>
          <w:rFonts w:ascii="Arial" w:hAnsi="Arial" w:cs="Arial"/>
          <w:b/>
        </w:rPr>
      </w:pPr>
    </w:p>
    <w:p w14:paraId="7A71628C" w14:textId="77777777" w:rsidR="00246D6F" w:rsidRPr="00A6399F" w:rsidRDefault="00246D6F" w:rsidP="00246D6F">
      <w:pPr>
        <w:rPr>
          <w:rFonts w:ascii="Arial" w:hAnsi="Arial" w:cs="Arial"/>
        </w:rPr>
      </w:pPr>
      <w:r w:rsidRPr="00A6399F">
        <w:rPr>
          <w:rFonts w:ascii="Arial" w:hAnsi="Arial" w:cs="Arial"/>
        </w:rPr>
        <w:br w:type="page"/>
      </w:r>
    </w:p>
    <w:p w14:paraId="11D1822A" w14:textId="77777777" w:rsidR="00C61D20" w:rsidRPr="00877221" w:rsidRDefault="00C61D20" w:rsidP="00C61D20">
      <w:pPr>
        <w:jc w:val="center"/>
        <w:rPr>
          <w:rFonts w:ascii="Arial" w:hAnsi="Arial"/>
          <w:b/>
          <w:sz w:val="22"/>
          <w:szCs w:val="22"/>
        </w:rPr>
      </w:pPr>
      <w:r>
        <w:rPr>
          <w:rFonts w:ascii="Arial" w:hAnsi="Arial"/>
          <w:b/>
          <w:sz w:val="22"/>
          <w:szCs w:val="22"/>
        </w:rPr>
        <w:t>DISPENSA</w:t>
      </w:r>
      <w:r w:rsidRPr="00877221">
        <w:rPr>
          <w:rFonts w:ascii="Arial" w:hAnsi="Arial"/>
          <w:b/>
          <w:sz w:val="22"/>
          <w:szCs w:val="22"/>
        </w:rPr>
        <w:t xml:space="preserve"> ELETRÔNICA nº </w:t>
      </w:r>
      <w:r>
        <w:rPr>
          <w:rFonts w:ascii="Arial" w:hAnsi="Arial"/>
          <w:b/>
          <w:sz w:val="22"/>
          <w:szCs w:val="22"/>
        </w:rPr>
        <w:t>90048</w:t>
      </w:r>
      <w:r w:rsidRPr="00877221">
        <w:rPr>
          <w:rFonts w:ascii="Arial" w:hAnsi="Arial"/>
          <w:b/>
          <w:sz w:val="22"/>
          <w:szCs w:val="22"/>
        </w:rPr>
        <w:t>/</w:t>
      </w:r>
      <w:r>
        <w:rPr>
          <w:rFonts w:ascii="Arial" w:hAnsi="Arial"/>
          <w:b/>
          <w:sz w:val="22"/>
          <w:szCs w:val="22"/>
        </w:rPr>
        <w:t>2024</w:t>
      </w:r>
      <w:r w:rsidRPr="00877221">
        <w:rPr>
          <w:rFonts w:ascii="Arial" w:hAnsi="Arial"/>
          <w:b/>
          <w:sz w:val="22"/>
          <w:szCs w:val="22"/>
        </w:rPr>
        <w:t xml:space="preserve"> - TCDF</w:t>
      </w:r>
    </w:p>
    <w:p w14:paraId="2D7B34D7" w14:textId="77777777" w:rsidR="00C61D20" w:rsidRPr="00877221" w:rsidRDefault="00C61D20" w:rsidP="00C61D20">
      <w:pPr>
        <w:tabs>
          <w:tab w:val="left" w:pos="6663"/>
        </w:tabs>
        <w:jc w:val="center"/>
        <w:rPr>
          <w:rFonts w:ascii="Arial" w:hAnsi="Arial"/>
          <w:b/>
          <w:sz w:val="22"/>
          <w:szCs w:val="22"/>
        </w:rPr>
      </w:pPr>
    </w:p>
    <w:p w14:paraId="6ADE7D3B" w14:textId="77777777" w:rsidR="00246D6F" w:rsidRPr="00246D6F" w:rsidRDefault="00246D6F" w:rsidP="00246D6F">
      <w:pPr>
        <w:jc w:val="center"/>
        <w:rPr>
          <w:rFonts w:ascii="Arial" w:hAnsi="Arial" w:cs="Arial"/>
          <w:b/>
          <w:sz w:val="22"/>
          <w:szCs w:val="22"/>
        </w:rPr>
      </w:pPr>
      <w:r w:rsidRPr="00246D6F">
        <w:rPr>
          <w:rFonts w:ascii="Arial" w:hAnsi="Arial" w:cs="Arial"/>
          <w:b/>
          <w:sz w:val="22"/>
          <w:szCs w:val="22"/>
        </w:rPr>
        <w:t>ANEXO V - MODELO DE ORDEM DE FORNECIMENTO</w:t>
      </w:r>
    </w:p>
    <w:p w14:paraId="747741AF" w14:textId="77777777" w:rsidR="00246D6F" w:rsidRPr="00246D6F" w:rsidRDefault="00246D6F" w:rsidP="00246D6F">
      <w:pPr>
        <w:widowControl w:val="0"/>
        <w:jc w:val="center"/>
        <w:rPr>
          <w:rFonts w:ascii="Arial" w:hAnsi="Arial" w:cs="Arial"/>
          <w:b/>
        </w:rPr>
      </w:pPr>
    </w:p>
    <w:tbl>
      <w:tblPr>
        <w:tblW w:w="9852" w:type="dxa"/>
        <w:tblInd w:w="-299"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CellMar>
          <w:top w:w="47" w:type="dxa"/>
          <w:left w:w="56" w:type="dxa"/>
          <w:right w:w="115" w:type="dxa"/>
        </w:tblCellMar>
        <w:tblLook w:val="04A0" w:firstRow="1" w:lastRow="0" w:firstColumn="1" w:lastColumn="0" w:noHBand="0" w:noVBand="1"/>
      </w:tblPr>
      <w:tblGrid>
        <w:gridCol w:w="5326"/>
        <w:gridCol w:w="4526"/>
      </w:tblGrid>
      <w:tr w:rsidR="00246D6F" w:rsidRPr="00246D6F" w14:paraId="4DCF8362" w14:textId="77777777" w:rsidTr="00246D6F">
        <w:trPr>
          <w:trHeight w:val="284"/>
        </w:trPr>
        <w:tc>
          <w:tcPr>
            <w:tcW w:w="5326" w:type="dxa"/>
            <w:vMerge w:val="restart"/>
            <w:shd w:val="clear" w:color="auto" w:fill="C4BC96"/>
            <w:vAlign w:val="center"/>
          </w:tcPr>
          <w:p w14:paraId="1E1FBD27" w14:textId="77777777" w:rsidR="00246D6F" w:rsidRPr="00246D6F" w:rsidRDefault="00246D6F" w:rsidP="00CF10D2">
            <w:pPr>
              <w:widowControl w:val="0"/>
              <w:jc w:val="center"/>
              <w:rPr>
                <w:rFonts w:ascii="Arial" w:hAnsi="Arial" w:cs="Arial"/>
                <w:sz w:val="22"/>
                <w:szCs w:val="22"/>
              </w:rPr>
            </w:pPr>
            <w:r w:rsidRPr="00246D6F">
              <w:rPr>
                <w:rFonts w:ascii="Arial" w:eastAsia="Calibri" w:hAnsi="Arial" w:cs="Arial"/>
                <w:b/>
                <w:sz w:val="22"/>
                <w:szCs w:val="22"/>
              </w:rPr>
              <w:t>TRIBUNAL DE CONTAS DO DISTRITO FEDERAL</w:t>
            </w:r>
          </w:p>
        </w:tc>
        <w:tc>
          <w:tcPr>
            <w:tcW w:w="4526" w:type="dxa"/>
            <w:shd w:val="clear" w:color="auto" w:fill="C4BC96"/>
            <w:vAlign w:val="center"/>
          </w:tcPr>
          <w:p w14:paraId="42A84E45" w14:textId="77777777" w:rsidR="00246D6F" w:rsidRPr="00246D6F" w:rsidRDefault="00246D6F" w:rsidP="00CF10D2">
            <w:pPr>
              <w:widowControl w:val="0"/>
              <w:jc w:val="center"/>
              <w:rPr>
                <w:rFonts w:ascii="Arial" w:hAnsi="Arial" w:cs="Arial"/>
                <w:sz w:val="22"/>
                <w:szCs w:val="22"/>
              </w:rPr>
            </w:pPr>
            <w:r w:rsidRPr="00246D6F">
              <w:rPr>
                <w:rFonts w:ascii="Arial" w:eastAsia="Calibri" w:hAnsi="Arial" w:cs="Arial"/>
                <w:b/>
                <w:sz w:val="22"/>
                <w:szCs w:val="22"/>
              </w:rPr>
              <w:t>ORDEM DE FORNECIMENTO</w:t>
            </w:r>
          </w:p>
        </w:tc>
      </w:tr>
      <w:tr w:rsidR="00246D6F" w:rsidRPr="00246D6F" w14:paraId="72D56499" w14:textId="77777777" w:rsidTr="00246D6F">
        <w:trPr>
          <w:trHeight w:val="392"/>
        </w:trPr>
        <w:tc>
          <w:tcPr>
            <w:tcW w:w="5326" w:type="dxa"/>
            <w:vMerge/>
            <w:shd w:val="clear" w:color="auto" w:fill="C4BC96"/>
          </w:tcPr>
          <w:p w14:paraId="2CF02A08" w14:textId="77777777" w:rsidR="00246D6F" w:rsidRPr="00246D6F" w:rsidRDefault="00246D6F" w:rsidP="00CF10D2">
            <w:pPr>
              <w:widowControl w:val="0"/>
              <w:spacing w:after="160" w:line="259" w:lineRule="auto"/>
              <w:rPr>
                <w:rFonts w:ascii="Arial" w:hAnsi="Arial" w:cs="Arial"/>
                <w:sz w:val="22"/>
                <w:szCs w:val="22"/>
              </w:rPr>
            </w:pPr>
          </w:p>
        </w:tc>
        <w:tc>
          <w:tcPr>
            <w:tcW w:w="4526" w:type="dxa"/>
            <w:shd w:val="clear" w:color="auto" w:fill="auto"/>
            <w:vAlign w:val="center"/>
          </w:tcPr>
          <w:p w14:paraId="1489502C" w14:textId="77777777" w:rsidR="00246D6F" w:rsidRPr="00246D6F" w:rsidRDefault="00246D6F" w:rsidP="00CF10D2">
            <w:pPr>
              <w:widowControl w:val="0"/>
              <w:ind w:left="57"/>
              <w:rPr>
                <w:rFonts w:ascii="Arial" w:hAnsi="Arial" w:cs="Arial"/>
                <w:sz w:val="22"/>
                <w:szCs w:val="22"/>
              </w:rPr>
            </w:pPr>
            <w:r w:rsidRPr="00246D6F">
              <w:rPr>
                <w:rFonts w:ascii="Arial" w:hAnsi="Arial" w:cs="Arial"/>
                <w:sz w:val="22"/>
                <w:szCs w:val="22"/>
              </w:rPr>
              <w:t xml:space="preserve">Contrato nº </w:t>
            </w:r>
          </w:p>
        </w:tc>
      </w:tr>
      <w:tr w:rsidR="00246D6F" w:rsidRPr="00246D6F" w14:paraId="406C6DB8" w14:textId="77777777" w:rsidTr="00246D6F">
        <w:trPr>
          <w:trHeight w:val="405"/>
        </w:trPr>
        <w:tc>
          <w:tcPr>
            <w:tcW w:w="5326" w:type="dxa"/>
            <w:vMerge/>
            <w:shd w:val="clear" w:color="auto" w:fill="C4BC96"/>
          </w:tcPr>
          <w:p w14:paraId="7F813FC2" w14:textId="77777777" w:rsidR="00246D6F" w:rsidRPr="00246D6F" w:rsidRDefault="00246D6F" w:rsidP="00CF10D2">
            <w:pPr>
              <w:widowControl w:val="0"/>
              <w:spacing w:after="160" w:line="259" w:lineRule="auto"/>
              <w:rPr>
                <w:rFonts w:ascii="Arial" w:hAnsi="Arial" w:cs="Arial"/>
                <w:sz w:val="22"/>
                <w:szCs w:val="22"/>
              </w:rPr>
            </w:pPr>
          </w:p>
        </w:tc>
        <w:tc>
          <w:tcPr>
            <w:tcW w:w="4526" w:type="dxa"/>
            <w:shd w:val="clear" w:color="auto" w:fill="auto"/>
            <w:vAlign w:val="center"/>
          </w:tcPr>
          <w:p w14:paraId="1C77F130" w14:textId="77777777" w:rsidR="00246D6F" w:rsidRPr="00246D6F" w:rsidRDefault="00246D6F" w:rsidP="00CF10D2">
            <w:pPr>
              <w:widowControl w:val="0"/>
              <w:ind w:left="51"/>
              <w:rPr>
                <w:rFonts w:ascii="Arial" w:hAnsi="Arial" w:cs="Arial"/>
                <w:sz w:val="22"/>
                <w:szCs w:val="22"/>
              </w:rPr>
            </w:pPr>
            <w:r w:rsidRPr="00246D6F">
              <w:rPr>
                <w:rFonts w:ascii="Arial" w:hAnsi="Arial" w:cs="Arial"/>
                <w:sz w:val="22"/>
                <w:szCs w:val="22"/>
              </w:rPr>
              <w:t>O.F. nº</w:t>
            </w:r>
          </w:p>
        </w:tc>
      </w:tr>
    </w:tbl>
    <w:p w14:paraId="1AB9F6ED" w14:textId="77777777" w:rsidR="00246D6F" w:rsidRPr="00246D6F" w:rsidRDefault="00246D6F" w:rsidP="00246D6F">
      <w:pPr>
        <w:widowControl w:val="0"/>
        <w:spacing w:after="4" w:line="249" w:lineRule="auto"/>
        <w:ind w:left="567"/>
        <w:rPr>
          <w:rFonts w:ascii="Arial" w:hAnsi="Arial" w:cs="Arial"/>
        </w:rPr>
      </w:pPr>
    </w:p>
    <w:p w14:paraId="6B4295B9" w14:textId="77777777" w:rsidR="00246D6F" w:rsidRPr="00246D6F" w:rsidRDefault="00246D6F" w:rsidP="00246D6F">
      <w:pPr>
        <w:widowControl w:val="0"/>
        <w:numPr>
          <w:ilvl w:val="0"/>
          <w:numId w:val="35"/>
        </w:numPr>
        <w:suppressAutoHyphens w:val="0"/>
        <w:spacing w:after="4" w:line="249" w:lineRule="auto"/>
        <w:ind w:left="427" w:hanging="480"/>
        <w:rPr>
          <w:rFonts w:ascii="Arial" w:hAnsi="Arial" w:cs="Arial"/>
          <w:sz w:val="22"/>
          <w:szCs w:val="22"/>
        </w:rPr>
      </w:pPr>
      <w:r w:rsidRPr="00246D6F">
        <w:rPr>
          <w:rFonts w:ascii="Arial" w:eastAsia="Calibri" w:hAnsi="Arial" w:cs="Arial"/>
          <w:b/>
          <w:sz w:val="22"/>
          <w:szCs w:val="22"/>
        </w:rPr>
        <w:t>DESCRIÇÃO GERAL DOS PRODUTOS</w:t>
      </w:r>
    </w:p>
    <w:tbl>
      <w:tblPr>
        <w:tblW w:w="9955"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955"/>
      </w:tblGrid>
      <w:tr w:rsidR="00246D6F" w:rsidRPr="00246D6F" w14:paraId="09C35814" w14:textId="77777777" w:rsidTr="00246D6F">
        <w:trPr>
          <w:trHeight w:val="353"/>
        </w:trPr>
        <w:tc>
          <w:tcPr>
            <w:tcW w:w="9955" w:type="dxa"/>
            <w:shd w:val="clear" w:color="auto" w:fill="auto"/>
          </w:tcPr>
          <w:p w14:paraId="7476B9D0" w14:textId="77777777" w:rsidR="00246D6F" w:rsidRPr="00246D6F" w:rsidRDefault="00246D6F" w:rsidP="00CF10D2">
            <w:pPr>
              <w:widowControl w:val="0"/>
              <w:ind w:right="301"/>
              <w:jc w:val="right"/>
              <w:rPr>
                <w:rFonts w:ascii="Arial" w:eastAsia="Calibri" w:hAnsi="Arial" w:cs="Arial"/>
                <w:sz w:val="22"/>
                <w:szCs w:val="22"/>
              </w:rPr>
            </w:pPr>
          </w:p>
        </w:tc>
      </w:tr>
      <w:tr w:rsidR="00246D6F" w:rsidRPr="00246D6F" w14:paraId="4D031F51" w14:textId="77777777" w:rsidTr="00246D6F">
        <w:trPr>
          <w:trHeight w:val="353"/>
        </w:trPr>
        <w:tc>
          <w:tcPr>
            <w:tcW w:w="9955" w:type="dxa"/>
            <w:shd w:val="clear" w:color="auto" w:fill="auto"/>
          </w:tcPr>
          <w:p w14:paraId="26169FF4" w14:textId="77777777" w:rsidR="00246D6F" w:rsidRPr="00246D6F" w:rsidRDefault="00246D6F" w:rsidP="00CF10D2">
            <w:pPr>
              <w:widowControl w:val="0"/>
              <w:ind w:right="301"/>
              <w:jc w:val="right"/>
              <w:rPr>
                <w:rFonts w:ascii="Arial" w:eastAsia="Calibri" w:hAnsi="Arial" w:cs="Arial"/>
                <w:sz w:val="22"/>
                <w:szCs w:val="22"/>
              </w:rPr>
            </w:pPr>
          </w:p>
        </w:tc>
      </w:tr>
    </w:tbl>
    <w:p w14:paraId="0BD551CD" w14:textId="77777777" w:rsidR="00246D6F" w:rsidRPr="00246D6F" w:rsidRDefault="00246D6F" w:rsidP="00246D6F">
      <w:pPr>
        <w:widowControl w:val="0"/>
        <w:spacing w:after="123" w:line="259" w:lineRule="auto"/>
        <w:ind w:right="300"/>
        <w:jc w:val="right"/>
        <w:rPr>
          <w:rFonts w:ascii="Arial" w:hAnsi="Arial" w:cs="Arial"/>
          <w:sz w:val="22"/>
          <w:szCs w:val="22"/>
        </w:rPr>
      </w:pPr>
    </w:p>
    <w:p w14:paraId="11AFE41E" w14:textId="77777777" w:rsidR="00246D6F" w:rsidRPr="00246D6F" w:rsidRDefault="00246D6F" w:rsidP="00246D6F">
      <w:pPr>
        <w:widowControl w:val="0"/>
        <w:numPr>
          <w:ilvl w:val="0"/>
          <w:numId w:val="35"/>
        </w:numPr>
        <w:suppressAutoHyphens w:val="0"/>
        <w:spacing w:after="4" w:line="249" w:lineRule="auto"/>
        <w:ind w:left="427" w:hanging="480"/>
        <w:rPr>
          <w:rFonts w:ascii="Arial" w:eastAsia="Calibri" w:hAnsi="Arial" w:cs="Arial"/>
          <w:b/>
          <w:sz w:val="22"/>
          <w:szCs w:val="22"/>
        </w:rPr>
      </w:pPr>
      <w:r w:rsidRPr="00246D6F">
        <w:rPr>
          <w:rFonts w:ascii="Arial" w:eastAsia="Calibri" w:hAnsi="Arial" w:cs="Arial"/>
          <w:b/>
          <w:sz w:val="22"/>
          <w:szCs w:val="22"/>
        </w:rPr>
        <w:t xml:space="preserve">PRAZO PARA EXECUÇÃO </w:t>
      </w:r>
    </w:p>
    <w:tbl>
      <w:tblPr>
        <w:tblW w:w="9923" w:type="dxa"/>
        <w:tblInd w:w="-299"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CellMar>
          <w:top w:w="44" w:type="dxa"/>
          <w:left w:w="4" w:type="dxa"/>
          <w:right w:w="115" w:type="dxa"/>
        </w:tblCellMar>
        <w:tblLook w:val="04A0" w:firstRow="1" w:lastRow="0" w:firstColumn="1" w:lastColumn="0" w:noHBand="0" w:noVBand="1"/>
      </w:tblPr>
      <w:tblGrid>
        <w:gridCol w:w="3392"/>
        <w:gridCol w:w="3095"/>
        <w:gridCol w:w="3436"/>
      </w:tblGrid>
      <w:tr w:rsidR="00246D6F" w:rsidRPr="00246D6F" w14:paraId="0CAB8C11" w14:textId="77777777" w:rsidTr="00246D6F">
        <w:trPr>
          <w:trHeight w:val="551"/>
        </w:trPr>
        <w:tc>
          <w:tcPr>
            <w:tcW w:w="3392" w:type="dxa"/>
            <w:shd w:val="clear" w:color="auto" w:fill="C4BC96"/>
            <w:vAlign w:val="center"/>
          </w:tcPr>
          <w:p w14:paraId="23CF00AF" w14:textId="77777777" w:rsidR="00246D6F" w:rsidRPr="00246D6F" w:rsidRDefault="00246D6F" w:rsidP="00CF10D2">
            <w:pPr>
              <w:widowControl w:val="0"/>
              <w:ind w:left="67"/>
              <w:jc w:val="center"/>
              <w:rPr>
                <w:rFonts w:ascii="Arial" w:hAnsi="Arial" w:cs="Arial"/>
                <w:b/>
                <w:sz w:val="22"/>
                <w:szCs w:val="22"/>
              </w:rPr>
            </w:pPr>
            <w:r w:rsidRPr="00246D6F">
              <w:rPr>
                <w:rFonts w:ascii="Arial" w:eastAsia="Calibri" w:hAnsi="Arial" w:cs="Arial"/>
                <w:b/>
                <w:i/>
                <w:sz w:val="22"/>
                <w:szCs w:val="22"/>
              </w:rPr>
              <w:t xml:space="preserve"> </w:t>
            </w:r>
            <w:r w:rsidRPr="00246D6F">
              <w:rPr>
                <w:rFonts w:ascii="Arial" w:hAnsi="Arial" w:cs="Arial"/>
                <w:b/>
                <w:sz w:val="22"/>
                <w:szCs w:val="22"/>
              </w:rPr>
              <w:t>Período de execução</w:t>
            </w:r>
          </w:p>
        </w:tc>
        <w:tc>
          <w:tcPr>
            <w:tcW w:w="3095" w:type="dxa"/>
            <w:shd w:val="clear" w:color="auto" w:fill="C4BC96"/>
            <w:vAlign w:val="center"/>
          </w:tcPr>
          <w:p w14:paraId="5759EC60" w14:textId="77777777" w:rsidR="00246D6F" w:rsidRPr="00246D6F" w:rsidRDefault="00246D6F" w:rsidP="00CF10D2">
            <w:pPr>
              <w:widowControl w:val="0"/>
              <w:ind w:left="68"/>
              <w:jc w:val="center"/>
              <w:rPr>
                <w:rFonts w:ascii="Arial" w:hAnsi="Arial" w:cs="Arial"/>
                <w:b/>
                <w:sz w:val="22"/>
                <w:szCs w:val="22"/>
              </w:rPr>
            </w:pPr>
            <w:r w:rsidRPr="00246D6F">
              <w:rPr>
                <w:rFonts w:ascii="Arial" w:hAnsi="Arial" w:cs="Arial"/>
                <w:b/>
                <w:sz w:val="22"/>
                <w:szCs w:val="22"/>
              </w:rPr>
              <w:t>Data/hora do pedido</w:t>
            </w:r>
          </w:p>
        </w:tc>
        <w:tc>
          <w:tcPr>
            <w:tcW w:w="3436" w:type="dxa"/>
            <w:shd w:val="clear" w:color="auto" w:fill="C4BC96"/>
            <w:vAlign w:val="center"/>
          </w:tcPr>
          <w:p w14:paraId="2FCDFE8F" w14:textId="77777777" w:rsidR="00246D6F" w:rsidRPr="00246D6F" w:rsidRDefault="00246D6F" w:rsidP="00CF10D2">
            <w:pPr>
              <w:widowControl w:val="0"/>
              <w:ind w:left="68"/>
              <w:jc w:val="center"/>
              <w:rPr>
                <w:rFonts w:ascii="Arial" w:hAnsi="Arial" w:cs="Arial"/>
                <w:b/>
                <w:sz w:val="22"/>
                <w:szCs w:val="22"/>
              </w:rPr>
            </w:pPr>
            <w:r w:rsidRPr="00246D6F">
              <w:rPr>
                <w:rFonts w:ascii="Arial" w:hAnsi="Arial" w:cs="Arial"/>
                <w:b/>
                <w:sz w:val="22"/>
                <w:szCs w:val="22"/>
              </w:rPr>
              <w:t>Data/hora de entrega</w:t>
            </w:r>
          </w:p>
        </w:tc>
      </w:tr>
      <w:tr w:rsidR="00246D6F" w:rsidRPr="00246D6F" w14:paraId="743BFD1F" w14:textId="77777777" w:rsidTr="00246D6F">
        <w:trPr>
          <w:trHeight w:val="542"/>
        </w:trPr>
        <w:tc>
          <w:tcPr>
            <w:tcW w:w="3392" w:type="dxa"/>
            <w:shd w:val="clear" w:color="auto" w:fill="auto"/>
          </w:tcPr>
          <w:p w14:paraId="2C293308" w14:textId="77777777" w:rsidR="00246D6F" w:rsidRPr="00246D6F" w:rsidRDefault="00246D6F" w:rsidP="00CF10D2">
            <w:pPr>
              <w:widowControl w:val="0"/>
              <w:rPr>
                <w:rFonts w:ascii="Arial" w:hAnsi="Arial" w:cs="Arial"/>
                <w:sz w:val="22"/>
                <w:szCs w:val="22"/>
              </w:rPr>
            </w:pPr>
            <w:r w:rsidRPr="00246D6F">
              <w:rPr>
                <w:rFonts w:ascii="Arial" w:hAnsi="Arial" w:cs="Arial"/>
                <w:sz w:val="22"/>
                <w:szCs w:val="22"/>
              </w:rPr>
              <w:t xml:space="preserve"> </w:t>
            </w:r>
          </w:p>
        </w:tc>
        <w:tc>
          <w:tcPr>
            <w:tcW w:w="3095" w:type="dxa"/>
            <w:shd w:val="clear" w:color="auto" w:fill="auto"/>
          </w:tcPr>
          <w:p w14:paraId="43977EFE" w14:textId="77777777" w:rsidR="00246D6F" w:rsidRPr="00246D6F" w:rsidRDefault="00246D6F" w:rsidP="00CF10D2">
            <w:pPr>
              <w:widowControl w:val="0"/>
              <w:ind w:left="1"/>
              <w:rPr>
                <w:rFonts w:ascii="Arial" w:hAnsi="Arial" w:cs="Arial"/>
                <w:sz w:val="22"/>
                <w:szCs w:val="22"/>
              </w:rPr>
            </w:pPr>
            <w:r w:rsidRPr="00246D6F">
              <w:rPr>
                <w:rFonts w:ascii="Arial" w:hAnsi="Arial" w:cs="Arial"/>
                <w:sz w:val="22"/>
                <w:szCs w:val="22"/>
              </w:rPr>
              <w:t xml:space="preserve"> </w:t>
            </w:r>
          </w:p>
        </w:tc>
        <w:tc>
          <w:tcPr>
            <w:tcW w:w="3436" w:type="dxa"/>
            <w:shd w:val="clear" w:color="auto" w:fill="auto"/>
          </w:tcPr>
          <w:p w14:paraId="25EF9BE2" w14:textId="77777777" w:rsidR="00246D6F" w:rsidRPr="00246D6F" w:rsidRDefault="00246D6F" w:rsidP="00CF10D2">
            <w:pPr>
              <w:widowControl w:val="0"/>
              <w:ind w:left="1"/>
              <w:rPr>
                <w:rFonts w:ascii="Arial" w:hAnsi="Arial" w:cs="Arial"/>
                <w:sz w:val="22"/>
                <w:szCs w:val="22"/>
              </w:rPr>
            </w:pPr>
            <w:r w:rsidRPr="00246D6F">
              <w:rPr>
                <w:rFonts w:ascii="Arial" w:hAnsi="Arial" w:cs="Arial"/>
                <w:sz w:val="22"/>
                <w:szCs w:val="22"/>
              </w:rPr>
              <w:t xml:space="preserve"> </w:t>
            </w:r>
          </w:p>
        </w:tc>
      </w:tr>
    </w:tbl>
    <w:p w14:paraId="3C6A8E2A" w14:textId="77777777" w:rsidR="00246D6F" w:rsidRPr="00246D6F" w:rsidRDefault="00246D6F" w:rsidP="00246D6F">
      <w:pPr>
        <w:widowControl w:val="0"/>
        <w:spacing w:after="4" w:line="249" w:lineRule="auto"/>
        <w:ind w:left="1118"/>
        <w:rPr>
          <w:rFonts w:ascii="Arial" w:hAnsi="Arial" w:cs="Arial"/>
          <w:sz w:val="22"/>
          <w:szCs w:val="22"/>
        </w:rPr>
      </w:pPr>
    </w:p>
    <w:p w14:paraId="5EDCBD7E" w14:textId="77777777" w:rsidR="00246D6F" w:rsidRPr="00246D6F" w:rsidRDefault="00246D6F" w:rsidP="00246D6F">
      <w:pPr>
        <w:widowControl w:val="0"/>
        <w:numPr>
          <w:ilvl w:val="0"/>
          <w:numId w:val="35"/>
        </w:numPr>
        <w:suppressAutoHyphens w:val="0"/>
        <w:spacing w:after="4" w:line="249" w:lineRule="auto"/>
        <w:ind w:left="427" w:hanging="480"/>
        <w:rPr>
          <w:rFonts w:ascii="Arial" w:hAnsi="Arial" w:cs="Arial"/>
          <w:b/>
          <w:sz w:val="22"/>
          <w:szCs w:val="22"/>
        </w:rPr>
      </w:pPr>
      <w:r w:rsidRPr="00246D6F">
        <w:rPr>
          <w:rFonts w:ascii="Arial" w:eastAsia="Calibri" w:hAnsi="Arial" w:cs="Arial"/>
          <w:b/>
          <w:sz w:val="22"/>
          <w:szCs w:val="22"/>
        </w:rPr>
        <w:t>CRITÉRIOS DE AVALIAÇÃO DA QUALIDADE DOS PRODUTOS</w:t>
      </w:r>
    </w:p>
    <w:tbl>
      <w:tblPr>
        <w:tblW w:w="10105"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105"/>
      </w:tblGrid>
      <w:tr w:rsidR="00246D6F" w:rsidRPr="00246D6F" w14:paraId="24B92502" w14:textId="77777777" w:rsidTr="00246D6F">
        <w:trPr>
          <w:trHeight w:val="374"/>
        </w:trPr>
        <w:tc>
          <w:tcPr>
            <w:tcW w:w="10105" w:type="dxa"/>
            <w:shd w:val="clear" w:color="auto" w:fill="auto"/>
          </w:tcPr>
          <w:p w14:paraId="555E7B9D" w14:textId="77777777" w:rsidR="00246D6F" w:rsidRPr="00246D6F" w:rsidRDefault="00246D6F" w:rsidP="00CF10D2">
            <w:pPr>
              <w:widowControl w:val="0"/>
              <w:ind w:right="301"/>
              <w:jc w:val="right"/>
              <w:rPr>
                <w:rFonts w:ascii="Arial" w:eastAsia="Calibri" w:hAnsi="Arial" w:cs="Arial"/>
                <w:sz w:val="22"/>
                <w:szCs w:val="22"/>
              </w:rPr>
            </w:pPr>
          </w:p>
        </w:tc>
      </w:tr>
      <w:tr w:rsidR="00246D6F" w:rsidRPr="00246D6F" w14:paraId="7D8B08EA" w14:textId="77777777" w:rsidTr="00246D6F">
        <w:trPr>
          <w:trHeight w:val="374"/>
        </w:trPr>
        <w:tc>
          <w:tcPr>
            <w:tcW w:w="10105" w:type="dxa"/>
            <w:shd w:val="clear" w:color="auto" w:fill="auto"/>
          </w:tcPr>
          <w:p w14:paraId="6DCD7193" w14:textId="77777777" w:rsidR="00246D6F" w:rsidRPr="00246D6F" w:rsidRDefault="00246D6F" w:rsidP="00CF10D2">
            <w:pPr>
              <w:widowControl w:val="0"/>
              <w:ind w:right="301"/>
              <w:jc w:val="right"/>
              <w:rPr>
                <w:rFonts w:ascii="Arial" w:eastAsia="Calibri" w:hAnsi="Arial" w:cs="Arial"/>
                <w:sz w:val="22"/>
                <w:szCs w:val="22"/>
              </w:rPr>
            </w:pPr>
          </w:p>
        </w:tc>
      </w:tr>
    </w:tbl>
    <w:p w14:paraId="59E1E43B" w14:textId="77777777" w:rsidR="00246D6F" w:rsidRPr="00246D6F" w:rsidRDefault="00246D6F" w:rsidP="00246D6F">
      <w:pPr>
        <w:widowControl w:val="0"/>
        <w:spacing w:after="32" w:line="259" w:lineRule="auto"/>
        <w:ind w:left="322" w:right="355"/>
        <w:rPr>
          <w:rFonts w:ascii="Arial" w:hAnsi="Arial" w:cs="Arial"/>
          <w:sz w:val="22"/>
          <w:szCs w:val="22"/>
        </w:rPr>
      </w:pPr>
    </w:p>
    <w:p w14:paraId="49FD8293" w14:textId="77777777" w:rsidR="00246D6F" w:rsidRPr="00246D6F" w:rsidRDefault="00246D6F" w:rsidP="00246D6F">
      <w:pPr>
        <w:widowControl w:val="0"/>
        <w:numPr>
          <w:ilvl w:val="0"/>
          <w:numId w:val="35"/>
        </w:numPr>
        <w:suppressAutoHyphens w:val="0"/>
        <w:spacing w:after="4" w:line="249" w:lineRule="auto"/>
        <w:ind w:left="427" w:hanging="480"/>
        <w:rPr>
          <w:rFonts w:ascii="Arial" w:hAnsi="Arial" w:cs="Arial"/>
          <w:b/>
          <w:sz w:val="22"/>
          <w:szCs w:val="22"/>
        </w:rPr>
      </w:pPr>
      <w:r w:rsidRPr="00246D6F">
        <w:rPr>
          <w:rFonts w:ascii="Arial" w:eastAsia="Calibri" w:hAnsi="Arial" w:cs="Arial"/>
          <w:b/>
          <w:sz w:val="22"/>
          <w:szCs w:val="22"/>
        </w:rPr>
        <w:t>CUSTOS</w:t>
      </w:r>
      <w:r w:rsidRPr="00246D6F">
        <w:rPr>
          <w:rFonts w:ascii="Arial" w:hAnsi="Arial" w:cs="Arial"/>
          <w:b/>
          <w:sz w:val="22"/>
          <w:szCs w:val="22"/>
        </w:rPr>
        <w:t xml:space="preserve"> </w:t>
      </w:r>
    </w:p>
    <w:tbl>
      <w:tblPr>
        <w:tblW w:w="10065" w:type="dxa"/>
        <w:tblInd w:w="-299"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CellMar>
          <w:top w:w="46" w:type="dxa"/>
          <w:left w:w="4" w:type="dxa"/>
          <w:right w:w="15" w:type="dxa"/>
        </w:tblCellMar>
        <w:tblLook w:val="04A0" w:firstRow="1" w:lastRow="0" w:firstColumn="1" w:lastColumn="0" w:noHBand="0" w:noVBand="1"/>
      </w:tblPr>
      <w:tblGrid>
        <w:gridCol w:w="2385"/>
        <w:gridCol w:w="2484"/>
        <w:gridCol w:w="2432"/>
        <w:gridCol w:w="2764"/>
      </w:tblGrid>
      <w:tr w:rsidR="00246D6F" w:rsidRPr="00246D6F" w14:paraId="3822562E" w14:textId="77777777" w:rsidTr="00246D6F">
        <w:trPr>
          <w:trHeight w:val="623"/>
        </w:trPr>
        <w:tc>
          <w:tcPr>
            <w:tcW w:w="2385" w:type="dxa"/>
            <w:shd w:val="clear" w:color="auto" w:fill="C4BC96"/>
            <w:vAlign w:val="center"/>
          </w:tcPr>
          <w:p w14:paraId="1D8724C2" w14:textId="77777777" w:rsidR="00246D6F" w:rsidRPr="00246D6F" w:rsidRDefault="00246D6F" w:rsidP="00CF10D2">
            <w:pPr>
              <w:widowControl w:val="0"/>
              <w:ind w:left="68"/>
              <w:jc w:val="center"/>
              <w:rPr>
                <w:rFonts w:ascii="Arial" w:hAnsi="Arial" w:cs="Arial"/>
                <w:b/>
                <w:sz w:val="22"/>
                <w:szCs w:val="22"/>
              </w:rPr>
            </w:pPr>
            <w:r w:rsidRPr="00246D6F">
              <w:rPr>
                <w:rFonts w:ascii="Arial" w:hAnsi="Arial" w:cs="Arial"/>
                <w:b/>
                <w:sz w:val="22"/>
                <w:szCs w:val="22"/>
              </w:rPr>
              <w:t>Item</w:t>
            </w:r>
          </w:p>
        </w:tc>
        <w:tc>
          <w:tcPr>
            <w:tcW w:w="2484" w:type="dxa"/>
            <w:shd w:val="clear" w:color="auto" w:fill="C4BC96"/>
            <w:vAlign w:val="center"/>
          </w:tcPr>
          <w:p w14:paraId="6499FAC5" w14:textId="77777777" w:rsidR="00246D6F" w:rsidRPr="00246D6F" w:rsidRDefault="00246D6F" w:rsidP="00CF10D2">
            <w:pPr>
              <w:widowControl w:val="0"/>
              <w:ind w:left="67"/>
              <w:jc w:val="center"/>
              <w:rPr>
                <w:rFonts w:ascii="Arial" w:hAnsi="Arial" w:cs="Arial"/>
                <w:b/>
                <w:sz w:val="22"/>
                <w:szCs w:val="22"/>
              </w:rPr>
            </w:pPr>
            <w:r w:rsidRPr="00246D6F">
              <w:rPr>
                <w:rFonts w:ascii="Arial" w:hAnsi="Arial" w:cs="Arial"/>
                <w:b/>
                <w:sz w:val="22"/>
                <w:szCs w:val="22"/>
              </w:rPr>
              <w:t>Quantidade</w:t>
            </w:r>
          </w:p>
        </w:tc>
        <w:tc>
          <w:tcPr>
            <w:tcW w:w="2432" w:type="dxa"/>
            <w:shd w:val="clear" w:color="auto" w:fill="C4BC96"/>
            <w:vAlign w:val="center"/>
          </w:tcPr>
          <w:p w14:paraId="02363EAC" w14:textId="77777777" w:rsidR="00246D6F" w:rsidRPr="00246D6F" w:rsidRDefault="00246D6F" w:rsidP="00CF10D2">
            <w:pPr>
              <w:widowControl w:val="0"/>
              <w:ind w:right="60"/>
              <w:jc w:val="center"/>
              <w:rPr>
                <w:rFonts w:ascii="Arial" w:hAnsi="Arial" w:cs="Arial"/>
                <w:b/>
                <w:sz w:val="22"/>
                <w:szCs w:val="22"/>
              </w:rPr>
            </w:pPr>
            <w:r w:rsidRPr="00246D6F">
              <w:rPr>
                <w:rFonts w:ascii="Arial" w:hAnsi="Arial" w:cs="Arial"/>
                <w:b/>
                <w:sz w:val="22"/>
                <w:szCs w:val="22"/>
              </w:rPr>
              <w:t>Valor Unitário (R$)</w:t>
            </w:r>
          </w:p>
        </w:tc>
        <w:tc>
          <w:tcPr>
            <w:tcW w:w="2764" w:type="dxa"/>
            <w:shd w:val="clear" w:color="auto" w:fill="C4BC96"/>
            <w:vAlign w:val="center"/>
          </w:tcPr>
          <w:p w14:paraId="760EFD8F" w14:textId="77777777" w:rsidR="00246D6F" w:rsidRPr="00246D6F" w:rsidRDefault="00246D6F" w:rsidP="00CF10D2">
            <w:pPr>
              <w:widowControl w:val="0"/>
              <w:ind w:right="45"/>
              <w:jc w:val="center"/>
              <w:rPr>
                <w:rFonts w:ascii="Arial" w:hAnsi="Arial" w:cs="Arial"/>
                <w:b/>
                <w:sz w:val="22"/>
                <w:szCs w:val="22"/>
              </w:rPr>
            </w:pPr>
            <w:r w:rsidRPr="00246D6F">
              <w:rPr>
                <w:rFonts w:ascii="Arial" w:hAnsi="Arial" w:cs="Arial"/>
                <w:b/>
                <w:sz w:val="22"/>
                <w:szCs w:val="22"/>
              </w:rPr>
              <w:t>Valor Total do Item (R$)</w:t>
            </w:r>
          </w:p>
        </w:tc>
      </w:tr>
      <w:tr w:rsidR="00246D6F" w:rsidRPr="00246D6F" w14:paraId="7CFDDFEB" w14:textId="77777777" w:rsidTr="00246D6F">
        <w:trPr>
          <w:trHeight w:val="289"/>
        </w:trPr>
        <w:tc>
          <w:tcPr>
            <w:tcW w:w="2385" w:type="dxa"/>
          </w:tcPr>
          <w:p w14:paraId="1850FD9A" w14:textId="77777777" w:rsidR="00246D6F" w:rsidRPr="00246D6F" w:rsidRDefault="00246D6F" w:rsidP="00CF10D2">
            <w:pPr>
              <w:widowControl w:val="0"/>
              <w:spacing w:line="259" w:lineRule="auto"/>
              <w:rPr>
                <w:rFonts w:ascii="Arial" w:hAnsi="Arial" w:cs="Arial"/>
                <w:sz w:val="22"/>
                <w:szCs w:val="22"/>
              </w:rPr>
            </w:pPr>
          </w:p>
        </w:tc>
        <w:tc>
          <w:tcPr>
            <w:tcW w:w="2484" w:type="dxa"/>
            <w:shd w:val="clear" w:color="auto" w:fill="auto"/>
          </w:tcPr>
          <w:p w14:paraId="761DBD15" w14:textId="77777777" w:rsidR="00246D6F" w:rsidRPr="00246D6F" w:rsidRDefault="00246D6F" w:rsidP="00CF10D2">
            <w:pPr>
              <w:widowControl w:val="0"/>
              <w:spacing w:line="259" w:lineRule="auto"/>
              <w:rPr>
                <w:rFonts w:ascii="Arial" w:hAnsi="Arial" w:cs="Arial"/>
                <w:sz w:val="22"/>
                <w:szCs w:val="22"/>
              </w:rPr>
            </w:pPr>
          </w:p>
        </w:tc>
        <w:tc>
          <w:tcPr>
            <w:tcW w:w="2432" w:type="dxa"/>
            <w:shd w:val="clear" w:color="auto" w:fill="auto"/>
          </w:tcPr>
          <w:p w14:paraId="6DEBBB0C" w14:textId="77777777" w:rsidR="00246D6F" w:rsidRPr="00246D6F" w:rsidRDefault="00246D6F" w:rsidP="00CF10D2">
            <w:pPr>
              <w:widowControl w:val="0"/>
              <w:spacing w:line="259" w:lineRule="auto"/>
              <w:ind w:left="1"/>
              <w:rPr>
                <w:rFonts w:ascii="Arial" w:hAnsi="Arial" w:cs="Arial"/>
                <w:sz w:val="22"/>
                <w:szCs w:val="22"/>
              </w:rPr>
            </w:pPr>
          </w:p>
        </w:tc>
        <w:tc>
          <w:tcPr>
            <w:tcW w:w="2764" w:type="dxa"/>
            <w:shd w:val="clear" w:color="auto" w:fill="auto"/>
          </w:tcPr>
          <w:p w14:paraId="0773B546" w14:textId="77777777" w:rsidR="00246D6F" w:rsidRPr="00246D6F" w:rsidRDefault="00246D6F" w:rsidP="00CF10D2">
            <w:pPr>
              <w:widowControl w:val="0"/>
              <w:spacing w:line="259" w:lineRule="auto"/>
              <w:ind w:left="1"/>
              <w:rPr>
                <w:rFonts w:ascii="Arial" w:hAnsi="Arial" w:cs="Arial"/>
                <w:sz w:val="22"/>
                <w:szCs w:val="22"/>
              </w:rPr>
            </w:pPr>
          </w:p>
        </w:tc>
      </w:tr>
      <w:tr w:rsidR="00246D6F" w:rsidRPr="00246D6F" w14:paraId="0C852FA6" w14:textId="77777777" w:rsidTr="00246D6F">
        <w:trPr>
          <w:trHeight w:val="289"/>
        </w:trPr>
        <w:tc>
          <w:tcPr>
            <w:tcW w:w="2385" w:type="dxa"/>
          </w:tcPr>
          <w:p w14:paraId="328441FE" w14:textId="77777777" w:rsidR="00246D6F" w:rsidRPr="00246D6F" w:rsidRDefault="00246D6F" w:rsidP="00CF10D2">
            <w:pPr>
              <w:widowControl w:val="0"/>
              <w:spacing w:line="259" w:lineRule="auto"/>
              <w:rPr>
                <w:rFonts w:ascii="Arial" w:hAnsi="Arial" w:cs="Arial"/>
                <w:sz w:val="22"/>
                <w:szCs w:val="22"/>
              </w:rPr>
            </w:pPr>
          </w:p>
        </w:tc>
        <w:tc>
          <w:tcPr>
            <w:tcW w:w="2484" w:type="dxa"/>
            <w:shd w:val="clear" w:color="auto" w:fill="auto"/>
          </w:tcPr>
          <w:p w14:paraId="16E47E6C" w14:textId="77777777" w:rsidR="00246D6F" w:rsidRPr="00246D6F" w:rsidRDefault="00246D6F" w:rsidP="00CF10D2">
            <w:pPr>
              <w:widowControl w:val="0"/>
              <w:spacing w:line="259" w:lineRule="auto"/>
              <w:rPr>
                <w:rFonts w:ascii="Arial" w:hAnsi="Arial" w:cs="Arial"/>
                <w:sz w:val="22"/>
                <w:szCs w:val="22"/>
              </w:rPr>
            </w:pPr>
            <w:r w:rsidRPr="00246D6F">
              <w:rPr>
                <w:rFonts w:ascii="Arial" w:hAnsi="Arial" w:cs="Arial"/>
                <w:sz w:val="22"/>
                <w:szCs w:val="22"/>
              </w:rPr>
              <w:t xml:space="preserve"> </w:t>
            </w:r>
          </w:p>
        </w:tc>
        <w:tc>
          <w:tcPr>
            <w:tcW w:w="2432" w:type="dxa"/>
            <w:shd w:val="clear" w:color="auto" w:fill="auto"/>
          </w:tcPr>
          <w:p w14:paraId="56D2C435" w14:textId="77777777" w:rsidR="00246D6F" w:rsidRPr="00246D6F" w:rsidRDefault="00246D6F" w:rsidP="00CF10D2">
            <w:pPr>
              <w:widowControl w:val="0"/>
              <w:spacing w:line="259" w:lineRule="auto"/>
              <w:ind w:left="1"/>
              <w:rPr>
                <w:rFonts w:ascii="Arial" w:hAnsi="Arial" w:cs="Arial"/>
                <w:sz w:val="22"/>
                <w:szCs w:val="22"/>
              </w:rPr>
            </w:pPr>
            <w:r w:rsidRPr="00246D6F">
              <w:rPr>
                <w:rFonts w:ascii="Arial" w:hAnsi="Arial" w:cs="Arial"/>
                <w:sz w:val="22"/>
                <w:szCs w:val="22"/>
              </w:rPr>
              <w:t xml:space="preserve"> </w:t>
            </w:r>
          </w:p>
        </w:tc>
        <w:tc>
          <w:tcPr>
            <w:tcW w:w="2764" w:type="dxa"/>
            <w:shd w:val="clear" w:color="auto" w:fill="auto"/>
          </w:tcPr>
          <w:p w14:paraId="6EBE1053" w14:textId="77777777" w:rsidR="00246D6F" w:rsidRPr="00246D6F" w:rsidRDefault="00246D6F" w:rsidP="00CF10D2">
            <w:pPr>
              <w:widowControl w:val="0"/>
              <w:spacing w:line="259" w:lineRule="auto"/>
              <w:ind w:left="1"/>
              <w:rPr>
                <w:rFonts w:ascii="Arial" w:hAnsi="Arial" w:cs="Arial"/>
                <w:sz w:val="22"/>
                <w:szCs w:val="22"/>
              </w:rPr>
            </w:pPr>
            <w:r w:rsidRPr="00246D6F">
              <w:rPr>
                <w:rFonts w:ascii="Arial" w:hAnsi="Arial" w:cs="Arial"/>
                <w:sz w:val="22"/>
                <w:szCs w:val="22"/>
              </w:rPr>
              <w:t xml:space="preserve"> </w:t>
            </w:r>
          </w:p>
        </w:tc>
      </w:tr>
      <w:tr w:rsidR="00246D6F" w:rsidRPr="00246D6F" w14:paraId="1E95B850" w14:textId="77777777" w:rsidTr="00246D6F">
        <w:trPr>
          <w:trHeight w:val="385"/>
        </w:trPr>
        <w:tc>
          <w:tcPr>
            <w:tcW w:w="7301" w:type="dxa"/>
            <w:gridSpan w:val="3"/>
            <w:shd w:val="clear" w:color="auto" w:fill="C4BC96"/>
            <w:vAlign w:val="center"/>
          </w:tcPr>
          <w:p w14:paraId="6C81B191" w14:textId="77777777" w:rsidR="00246D6F" w:rsidRPr="00246D6F" w:rsidRDefault="00246D6F" w:rsidP="00CF10D2">
            <w:pPr>
              <w:widowControl w:val="0"/>
              <w:jc w:val="right"/>
              <w:rPr>
                <w:rFonts w:ascii="Arial" w:hAnsi="Arial" w:cs="Arial"/>
                <w:sz w:val="22"/>
                <w:szCs w:val="22"/>
              </w:rPr>
            </w:pPr>
            <w:r w:rsidRPr="00246D6F">
              <w:rPr>
                <w:rFonts w:ascii="Arial" w:hAnsi="Arial" w:cs="Arial"/>
                <w:b/>
                <w:sz w:val="22"/>
                <w:szCs w:val="22"/>
              </w:rPr>
              <w:t xml:space="preserve">Valor Total da O.F. (R$) </w:t>
            </w:r>
          </w:p>
        </w:tc>
        <w:tc>
          <w:tcPr>
            <w:tcW w:w="2764" w:type="dxa"/>
            <w:shd w:val="clear" w:color="auto" w:fill="C4BC96"/>
          </w:tcPr>
          <w:p w14:paraId="468605B5" w14:textId="77777777" w:rsidR="00246D6F" w:rsidRPr="00246D6F" w:rsidRDefault="00246D6F" w:rsidP="00CF10D2">
            <w:pPr>
              <w:widowControl w:val="0"/>
              <w:spacing w:line="259" w:lineRule="auto"/>
              <w:ind w:left="1"/>
              <w:rPr>
                <w:rFonts w:ascii="Arial" w:hAnsi="Arial" w:cs="Arial"/>
                <w:sz w:val="22"/>
                <w:szCs w:val="22"/>
              </w:rPr>
            </w:pPr>
            <w:r w:rsidRPr="00246D6F">
              <w:rPr>
                <w:rFonts w:ascii="Arial" w:hAnsi="Arial" w:cs="Arial"/>
                <w:sz w:val="22"/>
                <w:szCs w:val="22"/>
              </w:rPr>
              <w:t xml:space="preserve"> </w:t>
            </w:r>
          </w:p>
        </w:tc>
      </w:tr>
    </w:tbl>
    <w:p w14:paraId="70CC9A72" w14:textId="77777777" w:rsidR="00246D6F" w:rsidRPr="00246D6F" w:rsidRDefault="00246D6F" w:rsidP="00246D6F">
      <w:pPr>
        <w:widowControl w:val="0"/>
        <w:spacing w:after="4" w:line="249" w:lineRule="auto"/>
        <w:ind w:left="427"/>
        <w:rPr>
          <w:rFonts w:ascii="Arial" w:hAnsi="Arial" w:cs="Arial"/>
          <w:sz w:val="22"/>
          <w:szCs w:val="22"/>
        </w:rPr>
      </w:pPr>
    </w:p>
    <w:p w14:paraId="744DE8E5" w14:textId="77777777" w:rsidR="00246D6F" w:rsidRPr="00246D6F" w:rsidRDefault="00246D6F" w:rsidP="00246D6F">
      <w:pPr>
        <w:widowControl w:val="0"/>
        <w:numPr>
          <w:ilvl w:val="0"/>
          <w:numId w:val="35"/>
        </w:numPr>
        <w:suppressAutoHyphens w:val="0"/>
        <w:spacing w:after="4" w:line="249" w:lineRule="auto"/>
        <w:ind w:left="427" w:hanging="480"/>
        <w:rPr>
          <w:rFonts w:ascii="Arial" w:hAnsi="Arial" w:cs="Arial"/>
          <w:sz w:val="22"/>
          <w:szCs w:val="22"/>
        </w:rPr>
      </w:pPr>
      <w:r w:rsidRPr="00246D6F">
        <w:rPr>
          <w:rFonts w:ascii="Arial" w:eastAsia="Calibri" w:hAnsi="Arial" w:cs="Arial"/>
          <w:b/>
          <w:sz w:val="22"/>
          <w:szCs w:val="22"/>
        </w:rPr>
        <w:t>ANEXOS</w:t>
      </w:r>
      <w:r w:rsidRPr="00246D6F">
        <w:rPr>
          <w:rFonts w:ascii="Arial" w:hAnsi="Arial" w:cs="Arial"/>
          <w:sz w:val="22"/>
          <w:szCs w:val="22"/>
        </w:rPr>
        <w:t xml:space="preserve"> </w:t>
      </w:r>
    </w:p>
    <w:tbl>
      <w:tblPr>
        <w:tblW w:w="10065" w:type="dxa"/>
        <w:tblInd w:w="-299"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CellMar>
          <w:top w:w="46" w:type="dxa"/>
          <w:left w:w="4" w:type="dxa"/>
          <w:right w:w="115" w:type="dxa"/>
        </w:tblCellMar>
        <w:tblLook w:val="04A0" w:firstRow="1" w:lastRow="0" w:firstColumn="1" w:lastColumn="0" w:noHBand="0" w:noVBand="1"/>
      </w:tblPr>
      <w:tblGrid>
        <w:gridCol w:w="2263"/>
        <w:gridCol w:w="7802"/>
      </w:tblGrid>
      <w:tr w:rsidR="00246D6F" w:rsidRPr="00246D6F" w14:paraId="66F1A863" w14:textId="77777777" w:rsidTr="00246D6F">
        <w:trPr>
          <w:trHeight w:val="418"/>
        </w:trPr>
        <w:tc>
          <w:tcPr>
            <w:tcW w:w="2263" w:type="dxa"/>
            <w:shd w:val="clear" w:color="auto" w:fill="C4BC96"/>
            <w:vAlign w:val="center"/>
          </w:tcPr>
          <w:p w14:paraId="6BEC7F2B" w14:textId="77777777" w:rsidR="00246D6F" w:rsidRPr="00246D6F" w:rsidRDefault="00246D6F" w:rsidP="00CF10D2">
            <w:pPr>
              <w:widowControl w:val="0"/>
              <w:ind w:left="62"/>
              <w:jc w:val="center"/>
              <w:rPr>
                <w:rFonts w:ascii="Arial" w:hAnsi="Arial" w:cs="Arial"/>
                <w:b/>
                <w:sz w:val="22"/>
                <w:szCs w:val="22"/>
              </w:rPr>
            </w:pPr>
            <w:r w:rsidRPr="00246D6F">
              <w:rPr>
                <w:rFonts w:ascii="Arial" w:hAnsi="Arial" w:cs="Arial"/>
                <w:b/>
                <w:sz w:val="22"/>
                <w:szCs w:val="22"/>
              </w:rPr>
              <w:t>Documento(s)</w:t>
            </w:r>
          </w:p>
        </w:tc>
        <w:tc>
          <w:tcPr>
            <w:tcW w:w="7802" w:type="dxa"/>
            <w:shd w:val="clear" w:color="auto" w:fill="C4BC96"/>
            <w:vAlign w:val="center"/>
          </w:tcPr>
          <w:p w14:paraId="6AD776B3" w14:textId="77777777" w:rsidR="00246D6F" w:rsidRPr="00246D6F" w:rsidRDefault="00246D6F" w:rsidP="00CF10D2">
            <w:pPr>
              <w:widowControl w:val="0"/>
              <w:ind w:left="62"/>
              <w:jc w:val="center"/>
              <w:rPr>
                <w:rFonts w:ascii="Arial" w:hAnsi="Arial" w:cs="Arial"/>
                <w:b/>
                <w:sz w:val="22"/>
                <w:szCs w:val="22"/>
              </w:rPr>
            </w:pPr>
            <w:r w:rsidRPr="00246D6F">
              <w:rPr>
                <w:rFonts w:ascii="Arial" w:hAnsi="Arial" w:cs="Arial"/>
                <w:b/>
                <w:sz w:val="22"/>
                <w:szCs w:val="22"/>
              </w:rPr>
              <w:t>Identificação</w:t>
            </w:r>
          </w:p>
        </w:tc>
      </w:tr>
      <w:tr w:rsidR="00246D6F" w:rsidRPr="00246D6F" w14:paraId="6C163BB7" w14:textId="77777777" w:rsidTr="00246D6F">
        <w:trPr>
          <w:trHeight w:val="284"/>
        </w:trPr>
        <w:tc>
          <w:tcPr>
            <w:tcW w:w="2263" w:type="dxa"/>
            <w:shd w:val="clear" w:color="auto" w:fill="auto"/>
          </w:tcPr>
          <w:p w14:paraId="5FD5C570" w14:textId="77777777" w:rsidR="00246D6F" w:rsidRPr="00246D6F" w:rsidRDefault="00246D6F" w:rsidP="00CF10D2">
            <w:pPr>
              <w:widowControl w:val="0"/>
              <w:spacing w:line="259" w:lineRule="auto"/>
              <w:rPr>
                <w:rFonts w:ascii="Arial" w:hAnsi="Arial" w:cs="Arial"/>
                <w:sz w:val="22"/>
                <w:szCs w:val="22"/>
              </w:rPr>
            </w:pPr>
            <w:r w:rsidRPr="00246D6F">
              <w:rPr>
                <w:rFonts w:ascii="Arial" w:hAnsi="Arial" w:cs="Arial"/>
                <w:sz w:val="22"/>
                <w:szCs w:val="22"/>
              </w:rPr>
              <w:t xml:space="preserve"> </w:t>
            </w:r>
          </w:p>
        </w:tc>
        <w:tc>
          <w:tcPr>
            <w:tcW w:w="7802" w:type="dxa"/>
            <w:shd w:val="clear" w:color="auto" w:fill="auto"/>
            <w:vAlign w:val="center"/>
          </w:tcPr>
          <w:p w14:paraId="270453F9" w14:textId="77777777" w:rsidR="00246D6F" w:rsidRPr="00246D6F" w:rsidRDefault="00246D6F" w:rsidP="00CF10D2">
            <w:pPr>
              <w:widowControl w:val="0"/>
              <w:spacing w:line="259" w:lineRule="auto"/>
              <w:ind w:left="65"/>
              <w:jc w:val="center"/>
              <w:rPr>
                <w:rFonts w:ascii="Arial" w:hAnsi="Arial" w:cs="Arial"/>
                <w:sz w:val="22"/>
                <w:szCs w:val="22"/>
              </w:rPr>
            </w:pPr>
          </w:p>
        </w:tc>
      </w:tr>
      <w:tr w:rsidR="00246D6F" w:rsidRPr="00246D6F" w14:paraId="3DEFB76E" w14:textId="77777777" w:rsidTr="00246D6F">
        <w:trPr>
          <w:trHeight w:val="367"/>
        </w:trPr>
        <w:tc>
          <w:tcPr>
            <w:tcW w:w="2263" w:type="dxa"/>
            <w:shd w:val="clear" w:color="auto" w:fill="auto"/>
          </w:tcPr>
          <w:p w14:paraId="2BFDC787" w14:textId="77777777" w:rsidR="00246D6F" w:rsidRPr="00246D6F" w:rsidRDefault="00246D6F" w:rsidP="00CF10D2">
            <w:pPr>
              <w:widowControl w:val="0"/>
              <w:spacing w:line="259" w:lineRule="auto"/>
              <w:rPr>
                <w:rFonts w:ascii="Arial" w:hAnsi="Arial" w:cs="Arial"/>
                <w:sz w:val="22"/>
                <w:szCs w:val="22"/>
              </w:rPr>
            </w:pPr>
            <w:r w:rsidRPr="00246D6F">
              <w:rPr>
                <w:rFonts w:ascii="Arial" w:hAnsi="Arial" w:cs="Arial"/>
                <w:sz w:val="22"/>
                <w:szCs w:val="22"/>
              </w:rPr>
              <w:t xml:space="preserve"> </w:t>
            </w:r>
          </w:p>
        </w:tc>
        <w:tc>
          <w:tcPr>
            <w:tcW w:w="7802" w:type="dxa"/>
            <w:shd w:val="clear" w:color="auto" w:fill="auto"/>
          </w:tcPr>
          <w:p w14:paraId="41DC5D2F" w14:textId="77777777" w:rsidR="00246D6F" w:rsidRPr="00246D6F" w:rsidRDefault="00246D6F" w:rsidP="00CF10D2">
            <w:pPr>
              <w:widowControl w:val="0"/>
              <w:spacing w:line="259" w:lineRule="auto"/>
              <w:ind w:left="65"/>
              <w:rPr>
                <w:rFonts w:ascii="Arial" w:hAnsi="Arial" w:cs="Arial"/>
                <w:sz w:val="22"/>
                <w:szCs w:val="22"/>
              </w:rPr>
            </w:pPr>
          </w:p>
        </w:tc>
      </w:tr>
    </w:tbl>
    <w:p w14:paraId="305CCB42" w14:textId="77777777" w:rsidR="00246D6F" w:rsidRPr="00246D6F" w:rsidRDefault="00246D6F" w:rsidP="00246D6F">
      <w:pPr>
        <w:widowControl w:val="0"/>
        <w:spacing w:line="259" w:lineRule="auto"/>
        <w:ind w:left="322"/>
        <w:rPr>
          <w:rFonts w:ascii="Arial" w:hAnsi="Arial" w:cs="Arial"/>
          <w:sz w:val="22"/>
          <w:szCs w:val="22"/>
        </w:rPr>
      </w:pPr>
    </w:p>
    <w:p w14:paraId="72EE63B6" w14:textId="77777777" w:rsidR="00246D6F" w:rsidRPr="00246D6F" w:rsidRDefault="00246D6F" w:rsidP="00246D6F">
      <w:pPr>
        <w:widowControl w:val="0"/>
        <w:spacing w:line="259" w:lineRule="auto"/>
        <w:ind w:left="322"/>
        <w:rPr>
          <w:rFonts w:ascii="Arial" w:hAnsi="Arial" w:cs="Arial"/>
          <w:b/>
          <w:sz w:val="22"/>
          <w:szCs w:val="22"/>
        </w:rPr>
      </w:pPr>
      <w:r w:rsidRPr="00246D6F">
        <w:rPr>
          <w:rFonts w:ascii="Arial" w:hAnsi="Arial" w:cs="Arial"/>
          <w:sz w:val="22"/>
          <w:szCs w:val="22"/>
        </w:rPr>
        <w:t xml:space="preserve">Brasília-DF, ___, de __________ </w:t>
      </w:r>
      <w:proofErr w:type="spellStart"/>
      <w:r w:rsidRPr="00246D6F">
        <w:rPr>
          <w:rFonts w:ascii="Arial" w:hAnsi="Arial" w:cs="Arial"/>
          <w:sz w:val="22"/>
          <w:szCs w:val="22"/>
        </w:rPr>
        <w:t>de</w:t>
      </w:r>
      <w:proofErr w:type="spellEnd"/>
      <w:r w:rsidRPr="00246D6F">
        <w:rPr>
          <w:rFonts w:ascii="Arial" w:hAnsi="Arial" w:cs="Arial"/>
          <w:sz w:val="22"/>
          <w:szCs w:val="22"/>
        </w:rPr>
        <w:t xml:space="preserve"> 202_.</w:t>
      </w:r>
    </w:p>
    <w:p w14:paraId="3E743AEC" w14:textId="77777777" w:rsidR="00246D6F" w:rsidRPr="00246D6F" w:rsidRDefault="00246D6F" w:rsidP="00246D6F">
      <w:pPr>
        <w:pStyle w:val="Corponico"/>
        <w:widowControl w:val="0"/>
        <w:suppressAutoHyphens w:val="0"/>
        <w:spacing w:after="0"/>
        <w:jc w:val="left"/>
        <w:rPr>
          <w:rFonts w:ascii="Arial" w:hAnsi="Arial" w:cs="Arial"/>
          <w:b/>
          <w:sz w:val="22"/>
          <w:szCs w:val="22"/>
        </w:rPr>
      </w:pPr>
    </w:p>
    <w:p w14:paraId="0C0548AE" w14:textId="77777777" w:rsidR="00246D6F" w:rsidRPr="00A6399F" w:rsidRDefault="00246D6F" w:rsidP="00246D6F">
      <w:pPr>
        <w:rPr>
          <w:rFonts w:ascii="Arial" w:hAnsi="Arial" w:cs="Arial"/>
          <w:b/>
        </w:rPr>
      </w:pPr>
      <w:r w:rsidRPr="00A6399F">
        <w:rPr>
          <w:rFonts w:ascii="Arial" w:hAnsi="Arial" w:cs="Arial"/>
          <w:b/>
        </w:rPr>
        <w:br w:type="page"/>
      </w:r>
    </w:p>
    <w:p w14:paraId="678E3413" w14:textId="77777777" w:rsidR="00C61D20" w:rsidRPr="00877221" w:rsidRDefault="00C61D20" w:rsidP="00C61D20">
      <w:pPr>
        <w:jc w:val="center"/>
        <w:rPr>
          <w:rFonts w:ascii="Arial" w:hAnsi="Arial"/>
          <w:b/>
          <w:sz w:val="22"/>
          <w:szCs w:val="22"/>
        </w:rPr>
      </w:pPr>
      <w:r>
        <w:rPr>
          <w:rFonts w:ascii="Arial" w:hAnsi="Arial"/>
          <w:b/>
          <w:sz w:val="22"/>
          <w:szCs w:val="22"/>
        </w:rPr>
        <w:t>DISPENSA</w:t>
      </w:r>
      <w:r w:rsidRPr="00877221">
        <w:rPr>
          <w:rFonts w:ascii="Arial" w:hAnsi="Arial"/>
          <w:b/>
          <w:sz w:val="22"/>
          <w:szCs w:val="22"/>
        </w:rPr>
        <w:t xml:space="preserve"> ELETRÔNICA nº </w:t>
      </w:r>
      <w:r>
        <w:rPr>
          <w:rFonts w:ascii="Arial" w:hAnsi="Arial"/>
          <w:b/>
          <w:sz w:val="22"/>
          <w:szCs w:val="22"/>
        </w:rPr>
        <w:t>90048</w:t>
      </w:r>
      <w:r w:rsidRPr="00877221">
        <w:rPr>
          <w:rFonts w:ascii="Arial" w:hAnsi="Arial"/>
          <w:b/>
          <w:sz w:val="22"/>
          <w:szCs w:val="22"/>
        </w:rPr>
        <w:t>/</w:t>
      </w:r>
      <w:r>
        <w:rPr>
          <w:rFonts w:ascii="Arial" w:hAnsi="Arial"/>
          <w:b/>
          <w:sz w:val="22"/>
          <w:szCs w:val="22"/>
        </w:rPr>
        <w:t>2024</w:t>
      </w:r>
      <w:r w:rsidRPr="00877221">
        <w:rPr>
          <w:rFonts w:ascii="Arial" w:hAnsi="Arial"/>
          <w:b/>
          <w:sz w:val="22"/>
          <w:szCs w:val="22"/>
        </w:rPr>
        <w:t xml:space="preserve"> - TCDF</w:t>
      </w:r>
    </w:p>
    <w:p w14:paraId="5570A55A" w14:textId="77777777" w:rsidR="00C61D20" w:rsidRPr="00877221" w:rsidRDefault="00C61D20" w:rsidP="00C61D20">
      <w:pPr>
        <w:tabs>
          <w:tab w:val="left" w:pos="6663"/>
        </w:tabs>
        <w:jc w:val="center"/>
        <w:rPr>
          <w:rFonts w:ascii="Arial" w:hAnsi="Arial"/>
          <w:b/>
          <w:sz w:val="22"/>
          <w:szCs w:val="22"/>
        </w:rPr>
      </w:pPr>
    </w:p>
    <w:p w14:paraId="41C1DFA0" w14:textId="77777777" w:rsidR="00246D6F" w:rsidRPr="00246D6F" w:rsidRDefault="00246D6F" w:rsidP="00246D6F">
      <w:pPr>
        <w:pStyle w:val="Corponico"/>
        <w:widowControl w:val="0"/>
        <w:suppressAutoHyphens w:val="0"/>
        <w:spacing w:after="0"/>
        <w:jc w:val="center"/>
        <w:rPr>
          <w:rFonts w:ascii="Arial" w:hAnsi="Arial" w:cs="Arial"/>
          <w:b/>
          <w:sz w:val="22"/>
          <w:szCs w:val="22"/>
        </w:rPr>
      </w:pPr>
      <w:r w:rsidRPr="00246D6F">
        <w:rPr>
          <w:rFonts w:ascii="Arial" w:hAnsi="Arial" w:cs="Arial"/>
          <w:b/>
          <w:sz w:val="22"/>
          <w:szCs w:val="22"/>
        </w:rPr>
        <w:t>ANEXO VI – MODELO DO LAUDO DE VERIFICAÇÃO DE CONFORMIDADE DA AMOSTRA</w:t>
      </w:r>
    </w:p>
    <w:p w14:paraId="45ACE19B" w14:textId="77777777" w:rsidR="00246D6F" w:rsidRPr="00246D6F" w:rsidRDefault="00246D6F" w:rsidP="00246D6F">
      <w:pPr>
        <w:widowControl w:val="0"/>
        <w:spacing w:before="120" w:after="120" w:line="360" w:lineRule="auto"/>
        <w:rPr>
          <w:rFonts w:ascii="Arial" w:hAnsi="Arial" w:cs="Arial"/>
          <w:b/>
          <w:sz w:val="22"/>
          <w:szCs w:val="22"/>
        </w:rPr>
      </w:pPr>
    </w:p>
    <w:p w14:paraId="1457C10B" w14:textId="77777777" w:rsidR="00246D6F" w:rsidRPr="00246D6F" w:rsidRDefault="00246D6F" w:rsidP="00246D6F">
      <w:pPr>
        <w:widowControl w:val="0"/>
        <w:spacing w:before="120" w:after="120" w:line="360" w:lineRule="auto"/>
        <w:rPr>
          <w:rFonts w:ascii="Arial" w:hAnsi="Arial" w:cs="Arial"/>
          <w:b/>
          <w:sz w:val="22"/>
          <w:szCs w:val="22"/>
        </w:rPr>
      </w:pPr>
      <w:r w:rsidRPr="00246D6F">
        <w:rPr>
          <w:rFonts w:ascii="Arial" w:hAnsi="Arial" w:cs="Arial"/>
          <w:b/>
          <w:sz w:val="22"/>
          <w:szCs w:val="22"/>
        </w:rPr>
        <w:t>IDENTIFICAÇÃO:</w:t>
      </w:r>
    </w:p>
    <w:tbl>
      <w:tblPr>
        <w:tblW w:w="4886" w:type="pct"/>
        <w:tblLayout w:type="fixed"/>
        <w:tblCellMar>
          <w:left w:w="57" w:type="dxa"/>
          <w:right w:w="57" w:type="dxa"/>
        </w:tblCellMar>
        <w:tblLook w:val="04A0" w:firstRow="1" w:lastRow="0" w:firstColumn="1" w:lastColumn="0" w:noHBand="0" w:noVBand="1"/>
      </w:tblPr>
      <w:tblGrid>
        <w:gridCol w:w="2691"/>
        <w:gridCol w:w="6172"/>
      </w:tblGrid>
      <w:tr w:rsidR="00246D6F" w:rsidRPr="00246D6F" w14:paraId="3C84A5C0" w14:textId="77777777" w:rsidTr="00CF10D2">
        <w:tc>
          <w:tcPr>
            <w:tcW w:w="1518" w:type="pct"/>
            <w:vAlign w:val="center"/>
            <w:hideMark/>
          </w:tcPr>
          <w:p w14:paraId="05956C49" w14:textId="77777777" w:rsidR="00246D6F" w:rsidRPr="00246D6F" w:rsidRDefault="00246D6F" w:rsidP="00CF10D2">
            <w:pPr>
              <w:widowControl w:val="0"/>
              <w:spacing w:before="120" w:after="120"/>
              <w:rPr>
                <w:rFonts w:ascii="Arial" w:eastAsia="Calibri" w:hAnsi="Arial" w:cs="Arial"/>
                <w:b/>
                <w:sz w:val="22"/>
                <w:szCs w:val="22"/>
              </w:rPr>
            </w:pPr>
            <w:r w:rsidRPr="00246D6F">
              <w:rPr>
                <w:rFonts w:ascii="Arial" w:eastAsia="Calibri" w:hAnsi="Arial" w:cs="Arial"/>
                <w:b/>
                <w:sz w:val="22"/>
                <w:szCs w:val="22"/>
              </w:rPr>
              <w:t>Nome do Licitante:</w:t>
            </w:r>
          </w:p>
        </w:tc>
        <w:tc>
          <w:tcPr>
            <w:tcW w:w="3482" w:type="pct"/>
            <w:vAlign w:val="center"/>
            <w:hideMark/>
          </w:tcPr>
          <w:p w14:paraId="5067E337" w14:textId="77777777" w:rsidR="00246D6F" w:rsidRPr="00246D6F" w:rsidRDefault="00246D6F" w:rsidP="00CF10D2">
            <w:pPr>
              <w:widowControl w:val="0"/>
              <w:spacing w:before="120" w:after="120"/>
              <w:rPr>
                <w:rFonts w:ascii="Arial" w:eastAsia="Calibri" w:hAnsi="Arial" w:cs="Arial"/>
                <w:sz w:val="22"/>
                <w:szCs w:val="22"/>
              </w:rPr>
            </w:pPr>
            <w:r w:rsidRPr="00246D6F">
              <w:rPr>
                <w:rFonts w:ascii="Arial" w:eastAsia="Calibri" w:hAnsi="Arial" w:cs="Arial"/>
                <w:sz w:val="22"/>
                <w:szCs w:val="22"/>
              </w:rPr>
              <w:t>_______________________________________________</w:t>
            </w:r>
          </w:p>
        </w:tc>
      </w:tr>
      <w:tr w:rsidR="00246D6F" w:rsidRPr="00246D6F" w14:paraId="14A5F3C0" w14:textId="77777777" w:rsidTr="00CF10D2">
        <w:tc>
          <w:tcPr>
            <w:tcW w:w="1518" w:type="pct"/>
            <w:vAlign w:val="center"/>
            <w:hideMark/>
          </w:tcPr>
          <w:p w14:paraId="47D77863" w14:textId="77777777" w:rsidR="00246D6F" w:rsidRPr="00246D6F" w:rsidRDefault="00246D6F" w:rsidP="00CF10D2">
            <w:pPr>
              <w:widowControl w:val="0"/>
              <w:spacing w:before="120" w:after="120"/>
              <w:rPr>
                <w:rFonts w:ascii="Arial" w:eastAsia="Calibri" w:hAnsi="Arial" w:cs="Arial"/>
                <w:b/>
                <w:sz w:val="22"/>
                <w:szCs w:val="22"/>
              </w:rPr>
            </w:pPr>
            <w:r w:rsidRPr="00246D6F">
              <w:rPr>
                <w:rFonts w:ascii="Arial" w:eastAsia="Calibri" w:hAnsi="Arial" w:cs="Arial"/>
                <w:b/>
                <w:sz w:val="22"/>
                <w:szCs w:val="22"/>
              </w:rPr>
              <w:t>CNPJ:</w:t>
            </w:r>
          </w:p>
        </w:tc>
        <w:tc>
          <w:tcPr>
            <w:tcW w:w="3482" w:type="pct"/>
            <w:vAlign w:val="center"/>
            <w:hideMark/>
          </w:tcPr>
          <w:p w14:paraId="30324C4D" w14:textId="77777777" w:rsidR="00246D6F" w:rsidRPr="00246D6F" w:rsidRDefault="00246D6F" w:rsidP="00CF10D2">
            <w:pPr>
              <w:widowControl w:val="0"/>
              <w:spacing w:before="120" w:after="120"/>
              <w:rPr>
                <w:rFonts w:ascii="Arial" w:eastAsia="Calibri" w:hAnsi="Arial" w:cs="Arial"/>
                <w:b/>
                <w:sz w:val="22"/>
                <w:szCs w:val="22"/>
              </w:rPr>
            </w:pPr>
            <w:r w:rsidRPr="00246D6F">
              <w:rPr>
                <w:rFonts w:ascii="Arial" w:eastAsia="Calibri" w:hAnsi="Arial" w:cs="Arial"/>
                <w:sz w:val="22"/>
                <w:szCs w:val="22"/>
              </w:rPr>
              <w:t>_______________________________________________</w:t>
            </w:r>
          </w:p>
        </w:tc>
      </w:tr>
      <w:tr w:rsidR="00246D6F" w:rsidRPr="00246D6F" w14:paraId="72B74A04" w14:textId="77777777" w:rsidTr="00CF10D2">
        <w:tc>
          <w:tcPr>
            <w:tcW w:w="1518" w:type="pct"/>
            <w:vAlign w:val="center"/>
            <w:hideMark/>
          </w:tcPr>
          <w:p w14:paraId="3D84D50E" w14:textId="77777777" w:rsidR="00246D6F" w:rsidRPr="00246D6F" w:rsidRDefault="00246D6F" w:rsidP="00CF10D2">
            <w:pPr>
              <w:widowControl w:val="0"/>
              <w:spacing w:before="120" w:after="120"/>
              <w:rPr>
                <w:rFonts w:ascii="Arial" w:eastAsia="Calibri" w:hAnsi="Arial" w:cs="Arial"/>
                <w:b/>
                <w:sz w:val="22"/>
                <w:szCs w:val="22"/>
              </w:rPr>
            </w:pPr>
            <w:r w:rsidRPr="00246D6F">
              <w:rPr>
                <w:rFonts w:ascii="Arial" w:eastAsia="Calibri" w:hAnsi="Arial" w:cs="Arial"/>
                <w:b/>
                <w:sz w:val="22"/>
                <w:szCs w:val="22"/>
              </w:rPr>
              <w:t>Amostra p/ o(s) Item(</w:t>
            </w:r>
            <w:proofErr w:type="spellStart"/>
            <w:r w:rsidRPr="00246D6F">
              <w:rPr>
                <w:rFonts w:ascii="Arial" w:eastAsia="Calibri" w:hAnsi="Arial" w:cs="Arial"/>
                <w:b/>
                <w:sz w:val="22"/>
                <w:szCs w:val="22"/>
              </w:rPr>
              <w:t>ns</w:t>
            </w:r>
            <w:proofErr w:type="spellEnd"/>
            <w:r w:rsidRPr="00246D6F">
              <w:rPr>
                <w:rFonts w:ascii="Arial" w:eastAsia="Calibri" w:hAnsi="Arial" w:cs="Arial"/>
                <w:b/>
                <w:sz w:val="22"/>
                <w:szCs w:val="22"/>
              </w:rPr>
              <w:t>):</w:t>
            </w:r>
          </w:p>
        </w:tc>
        <w:tc>
          <w:tcPr>
            <w:tcW w:w="3482" w:type="pct"/>
            <w:vAlign w:val="center"/>
            <w:hideMark/>
          </w:tcPr>
          <w:p w14:paraId="2BEE5ECB" w14:textId="77777777" w:rsidR="00246D6F" w:rsidRPr="00246D6F" w:rsidRDefault="00246D6F" w:rsidP="00CF10D2">
            <w:pPr>
              <w:widowControl w:val="0"/>
              <w:spacing w:before="120" w:after="120"/>
              <w:rPr>
                <w:rFonts w:ascii="Arial" w:eastAsia="Calibri" w:hAnsi="Arial" w:cs="Arial"/>
                <w:b/>
                <w:sz w:val="22"/>
                <w:szCs w:val="22"/>
              </w:rPr>
            </w:pPr>
            <w:r w:rsidRPr="00246D6F">
              <w:rPr>
                <w:rFonts w:ascii="Arial" w:eastAsia="Calibri" w:hAnsi="Arial" w:cs="Arial"/>
                <w:sz w:val="22"/>
                <w:szCs w:val="22"/>
              </w:rPr>
              <w:t>_______________________________________________</w:t>
            </w:r>
          </w:p>
        </w:tc>
      </w:tr>
    </w:tbl>
    <w:p w14:paraId="7C9F6519" w14:textId="77777777" w:rsidR="00246D6F" w:rsidRPr="00246D6F" w:rsidRDefault="00246D6F" w:rsidP="00246D6F">
      <w:pPr>
        <w:pStyle w:val="Corponico"/>
        <w:widowControl w:val="0"/>
        <w:suppressAutoHyphens w:val="0"/>
        <w:spacing w:before="120" w:after="120" w:line="360" w:lineRule="auto"/>
        <w:rPr>
          <w:rFonts w:ascii="Arial" w:hAnsi="Arial" w:cs="Arial"/>
          <w:sz w:val="22"/>
          <w:szCs w:val="22"/>
        </w:rPr>
      </w:pPr>
      <w:r w:rsidRPr="00246D6F">
        <w:rPr>
          <w:rFonts w:ascii="Arial" w:hAnsi="Arial" w:cs="Arial"/>
          <w:sz w:val="22"/>
          <w:szCs w:val="22"/>
        </w:rPr>
        <w:t>A Supervisão de Assuntos Educacionais (SAED) vem certificar, por meio deste Laudo, que a(s) amostra(s) enviada(s) pelo licitante acima identificado foi(</w:t>
      </w:r>
      <w:proofErr w:type="spellStart"/>
      <w:r w:rsidRPr="00246D6F">
        <w:rPr>
          <w:rFonts w:ascii="Arial" w:hAnsi="Arial" w:cs="Arial"/>
          <w:sz w:val="22"/>
          <w:szCs w:val="22"/>
        </w:rPr>
        <w:t>ram</w:t>
      </w:r>
      <w:proofErr w:type="spellEnd"/>
      <w:r w:rsidRPr="00246D6F">
        <w:rPr>
          <w:rFonts w:ascii="Arial" w:hAnsi="Arial" w:cs="Arial"/>
          <w:sz w:val="22"/>
          <w:szCs w:val="22"/>
        </w:rPr>
        <w:t>) submetida(s) à verificação de conformidade com o disposto no Termo de Referência nº __/2024 e anexos. Concluindo-se pela:</w:t>
      </w:r>
    </w:p>
    <w:p w14:paraId="09F674C9" w14:textId="77777777" w:rsidR="00246D6F" w:rsidRPr="00246D6F" w:rsidRDefault="00246D6F" w:rsidP="00246D6F">
      <w:pPr>
        <w:pStyle w:val="Corponico"/>
        <w:widowControl w:val="0"/>
        <w:suppressAutoHyphens w:val="0"/>
        <w:spacing w:before="120" w:after="120" w:line="360" w:lineRule="auto"/>
        <w:rPr>
          <w:rFonts w:ascii="Arial" w:hAnsi="Arial" w:cs="Arial"/>
          <w:sz w:val="22"/>
          <w:szCs w:val="22"/>
        </w:rPr>
      </w:pPr>
      <w:proofErr w:type="gramStart"/>
      <w:r w:rsidRPr="00246D6F">
        <w:rPr>
          <w:rFonts w:ascii="Arial" w:hAnsi="Arial" w:cs="Arial"/>
          <w:sz w:val="22"/>
          <w:szCs w:val="22"/>
        </w:rPr>
        <w:t xml:space="preserve">(  </w:t>
      </w:r>
      <w:proofErr w:type="gramEnd"/>
      <w:r w:rsidRPr="00246D6F">
        <w:rPr>
          <w:rFonts w:ascii="Arial" w:hAnsi="Arial" w:cs="Arial"/>
          <w:sz w:val="22"/>
          <w:szCs w:val="22"/>
        </w:rPr>
        <w:t xml:space="preserve">  ) APROVAÇÃO / (    ) REPROVAÇÃO, nos seguintes termos:</w:t>
      </w:r>
    </w:p>
    <w:p w14:paraId="4EEAEA82" w14:textId="77777777" w:rsidR="00246D6F" w:rsidRPr="00246D6F" w:rsidRDefault="00246D6F" w:rsidP="00246D6F">
      <w:pPr>
        <w:pStyle w:val="Corponico"/>
        <w:widowControl w:val="0"/>
        <w:pBdr>
          <w:bottom w:val="single" w:sz="18" w:space="1" w:color="auto"/>
        </w:pBdr>
        <w:shd w:val="clear" w:color="auto" w:fill="D9D9D9"/>
        <w:suppressAutoHyphens w:val="0"/>
        <w:spacing w:before="120" w:after="120"/>
        <w:jc w:val="left"/>
        <w:rPr>
          <w:rFonts w:ascii="Arial" w:hAnsi="Arial" w:cs="Arial"/>
          <w:b/>
          <w:sz w:val="22"/>
          <w:szCs w:val="22"/>
        </w:rPr>
      </w:pPr>
      <w:r w:rsidRPr="00246D6F">
        <w:rPr>
          <w:rFonts w:ascii="Arial" w:hAnsi="Arial" w:cs="Arial"/>
          <w:b/>
          <w:sz w:val="22"/>
          <w:szCs w:val="22"/>
        </w:rPr>
        <w:t>ETAPA I - VERIFICAÇÃO EXTERNA E VISUAL DA AMOSTRA.</w:t>
      </w:r>
    </w:p>
    <w:p w14:paraId="25334C81" w14:textId="77777777" w:rsidR="00246D6F" w:rsidRPr="00246D6F" w:rsidRDefault="00246D6F" w:rsidP="00246D6F">
      <w:pPr>
        <w:pStyle w:val="Corponico"/>
        <w:widowControl w:val="0"/>
        <w:suppressAutoHyphens w:val="0"/>
        <w:spacing w:before="120" w:after="120" w:line="360" w:lineRule="auto"/>
        <w:jc w:val="left"/>
        <w:rPr>
          <w:rFonts w:ascii="Arial" w:hAnsi="Arial" w:cs="Arial"/>
          <w:sz w:val="22"/>
          <w:szCs w:val="22"/>
        </w:rPr>
      </w:pPr>
      <w:r w:rsidRPr="00246D6F">
        <w:rPr>
          <w:rFonts w:ascii="Arial" w:hAnsi="Arial" w:cs="Arial"/>
          <w:sz w:val="22"/>
          <w:szCs w:val="22"/>
        </w:rPr>
        <w:t xml:space="preserve">Situação: </w:t>
      </w:r>
      <w:proofErr w:type="gramStart"/>
      <w:r w:rsidRPr="00246D6F">
        <w:rPr>
          <w:rFonts w:ascii="Arial" w:hAnsi="Arial" w:cs="Arial"/>
          <w:sz w:val="22"/>
          <w:szCs w:val="22"/>
        </w:rPr>
        <w:t xml:space="preserve">(  </w:t>
      </w:r>
      <w:proofErr w:type="gramEnd"/>
      <w:r w:rsidRPr="00246D6F">
        <w:rPr>
          <w:rFonts w:ascii="Arial" w:hAnsi="Arial" w:cs="Arial"/>
          <w:sz w:val="22"/>
          <w:szCs w:val="22"/>
        </w:rPr>
        <w:t xml:space="preserve"> ) Aprovada</w:t>
      </w:r>
      <w:r w:rsidRPr="00246D6F">
        <w:rPr>
          <w:rFonts w:ascii="Arial" w:hAnsi="Arial" w:cs="Arial"/>
          <w:sz w:val="22"/>
          <w:szCs w:val="22"/>
        </w:rPr>
        <w:tab/>
      </w:r>
      <w:r w:rsidRPr="00246D6F">
        <w:rPr>
          <w:rFonts w:ascii="Arial" w:hAnsi="Arial" w:cs="Arial"/>
          <w:sz w:val="22"/>
          <w:szCs w:val="22"/>
        </w:rPr>
        <w:tab/>
        <w:t>(    ) Reprovada</w:t>
      </w:r>
    </w:p>
    <w:p w14:paraId="3C0AAB15" w14:textId="77777777" w:rsidR="00246D6F" w:rsidRPr="00246D6F" w:rsidRDefault="00246D6F" w:rsidP="00246D6F">
      <w:pPr>
        <w:pStyle w:val="Corponico"/>
        <w:widowControl w:val="0"/>
        <w:suppressAutoHyphens w:val="0"/>
        <w:spacing w:before="120" w:after="120" w:line="360" w:lineRule="auto"/>
        <w:jc w:val="left"/>
        <w:rPr>
          <w:rFonts w:ascii="Arial" w:hAnsi="Arial" w:cs="Arial"/>
          <w:sz w:val="22"/>
          <w:szCs w:val="22"/>
        </w:rPr>
      </w:pPr>
      <w:r w:rsidRPr="00246D6F">
        <w:rPr>
          <w:rFonts w:ascii="Arial" w:hAnsi="Arial" w:cs="Arial"/>
          <w:sz w:val="22"/>
          <w:szCs w:val="22"/>
        </w:rPr>
        <w:t>Justificativa:</w:t>
      </w:r>
    </w:p>
    <w:p w14:paraId="005223A4" w14:textId="77777777" w:rsidR="00246D6F" w:rsidRPr="00246D6F" w:rsidRDefault="00246D6F" w:rsidP="00246D6F">
      <w:pPr>
        <w:pStyle w:val="Corponico"/>
        <w:widowControl w:val="0"/>
        <w:suppressAutoHyphens w:val="0"/>
        <w:spacing w:before="120" w:after="120" w:line="360" w:lineRule="auto"/>
        <w:jc w:val="left"/>
        <w:rPr>
          <w:rFonts w:ascii="Arial" w:hAnsi="Arial" w:cs="Arial"/>
          <w:sz w:val="22"/>
          <w:szCs w:val="22"/>
        </w:rPr>
      </w:pPr>
      <w:r w:rsidRPr="00246D6F">
        <w:rPr>
          <w:rFonts w:ascii="Arial" w:hAnsi="Arial" w:cs="Arial"/>
          <w:sz w:val="22"/>
          <w:szCs w:val="22"/>
        </w:rPr>
        <w:t>____________________________________________________________________________</w:t>
      </w:r>
    </w:p>
    <w:p w14:paraId="6A2E0A57" w14:textId="77777777" w:rsidR="00246D6F" w:rsidRPr="00246D6F" w:rsidRDefault="00246D6F" w:rsidP="00246D6F">
      <w:pPr>
        <w:pStyle w:val="Corponico"/>
        <w:widowControl w:val="0"/>
        <w:pBdr>
          <w:bottom w:val="single" w:sz="18" w:space="1" w:color="auto"/>
        </w:pBdr>
        <w:shd w:val="clear" w:color="auto" w:fill="FFFFFF"/>
        <w:suppressAutoHyphens w:val="0"/>
        <w:spacing w:before="120" w:after="120"/>
        <w:jc w:val="left"/>
        <w:rPr>
          <w:rFonts w:ascii="Arial" w:hAnsi="Arial" w:cs="Arial"/>
          <w:b/>
          <w:sz w:val="22"/>
          <w:szCs w:val="22"/>
        </w:rPr>
      </w:pPr>
    </w:p>
    <w:p w14:paraId="034F9B8E" w14:textId="77777777" w:rsidR="00246D6F" w:rsidRPr="00246D6F" w:rsidRDefault="00246D6F" w:rsidP="00246D6F">
      <w:pPr>
        <w:pStyle w:val="Corponico"/>
        <w:widowControl w:val="0"/>
        <w:pBdr>
          <w:bottom w:val="single" w:sz="18" w:space="1" w:color="auto"/>
        </w:pBdr>
        <w:shd w:val="clear" w:color="auto" w:fill="D9D9D9"/>
        <w:suppressAutoHyphens w:val="0"/>
        <w:spacing w:before="120" w:after="120"/>
        <w:jc w:val="left"/>
        <w:rPr>
          <w:rFonts w:ascii="Arial" w:hAnsi="Arial" w:cs="Arial"/>
          <w:b/>
          <w:sz w:val="22"/>
          <w:szCs w:val="22"/>
        </w:rPr>
      </w:pPr>
      <w:r w:rsidRPr="00246D6F">
        <w:rPr>
          <w:rFonts w:ascii="Arial" w:hAnsi="Arial" w:cs="Arial"/>
          <w:b/>
          <w:sz w:val="22"/>
          <w:szCs w:val="22"/>
        </w:rPr>
        <w:t>ETAPA II - TESTE DE UTILIZAÇÃO/FUNCIONAMENTO DO PRODUTO</w:t>
      </w:r>
    </w:p>
    <w:p w14:paraId="200F4053" w14:textId="77777777" w:rsidR="00246D6F" w:rsidRPr="00246D6F" w:rsidRDefault="00246D6F" w:rsidP="00246D6F">
      <w:pPr>
        <w:pStyle w:val="Corponico"/>
        <w:widowControl w:val="0"/>
        <w:suppressAutoHyphens w:val="0"/>
        <w:spacing w:before="120" w:after="120" w:line="360" w:lineRule="auto"/>
        <w:jc w:val="left"/>
        <w:rPr>
          <w:rFonts w:ascii="Arial" w:hAnsi="Arial" w:cs="Arial"/>
          <w:sz w:val="22"/>
          <w:szCs w:val="22"/>
        </w:rPr>
      </w:pPr>
      <w:r w:rsidRPr="00246D6F">
        <w:rPr>
          <w:rFonts w:ascii="Arial" w:hAnsi="Arial" w:cs="Arial"/>
          <w:sz w:val="22"/>
          <w:szCs w:val="22"/>
        </w:rPr>
        <w:t xml:space="preserve">Situação: </w:t>
      </w:r>
      <w:proofErr w:type="gramStart"/>
      <w:r w:rsidRPr="00246D6F">
        <w:rPr>
          <w:rFonts w:ascii="Arial" w:hAnsi="Arial" w:cs="Arial"/>
          <w:sz w:val="22"/>
          <w:szCs w:val="22"/>
        </w:rPr>
        <w:t xml:space="preserve">(  </w:t>
      </w:r>
      <w:proofErr w:type="gramEnd"/>
      <w:r w:rsidRPr="00246D6F">
        <w:rPr>
          <w:rFonts w:ascii="Arial" w:hAnsi="Arial" w:cs="Arial"/>
          <w:sz w:val="22"/>
          <w:szCs w:val="22"/>
        </w:rPr>
        <w:t xml:space="preserve">  ) Aprovada</w:t>
      </w:r>
      <w:r w:rsidRPr="00246D6F">
        <w:rPr>
          <w:rFonts w:ascii="Arial" w:hAnsi="Arial" w:cs="Arial"/>
          <w:sz w:val="22"/>
          <w:szCs w:val="22"/>
        </w:rPr>
        <w:tab/>
      </w:r>
      <w:r w:rsidRPr="00246D6F">
        <w:rPr>
          <w:rFonts w:ascii="Arial" w:hAnsi="Arial" w:cs="Arial"/>
          <w:sz w:val="22"/>
          <w:szCs w:val="22"/>
        </w:rPr>
        <w:tab/>
        <w:t>(    ) Reprovada</w:t>
      </w:r>
    </w:p>
    <w:p w14:paraId="04236A4E" w14:textId="77777777" w:rsidR="00246D6F" w:rsidRPr="00246D6F" w:rsidRDefault="00246D6F" w:rsidP="00246D6F">
      <w:pPr>
        <w:pStyle w:val="Corponico"/>
        <w:widowControl w:val="0"/>
        <w:suppressAutoHyphens w:val="0"/>
        <w:spacing w:before="120" w:after="120" w:line="360" w:lineRule="auto"/>
        <w:jc w:val="left"/>
        <w:rPr>
          <w:rFonts w:ascii="Arial" w:hAnsi="Arial" w:cs="Arial"/>
          <w:sz w:val="22"/>
          <w:szCs w:val="22"/>
        </w:rPr>
      </w:pPr>
      <w:r w:rsidRPr="00246D6F">
        <w:rPr>
          <w:rFonts w:ascii="Arial" w:hAnsi="Arial" w:cs="Arial"/>
          <w:sz w:val="22"/>
          <w:szCs w:val="22"/>
        </w:rPr>
        <w:t>Justificativa:</w:t>
      </w:r>
    </w:p>
    <w:p w14:paraId="5DB1D4A7" w14:textId="77777777" w:rsidR="00246D6F" w:rsidRPr="00246D6F" w:rsidRDefault="00246D6F" w:rsidP="00246D6F">
      <w:pPr>
        <w:pStyle w:val="Corponico"/>
        <w:widowControl w:val="0"/>
        <w:suppressAutoHyphens w:val="0"/>
        <w:spacing w:before="120" w:after="120" w:line="360" w:lineRule="auto"/>
        <w:jc w:val="left"/>
        <w:rPr>
          <w:rFonts w:ascii="Arial" w:hAnsi="Arial" w:cs="Arial"/>
          <w:sz w:val="22"/>
          <w:szCs w:val="22"/>
        </w:rPr>
      </w:pPr>
      <w:r w:rsidRPr="00246D6F">
        <w:rPr>
          <w:rFonts w:ascii="Arial" w:hAnsi="Arial" w:cs="Arial"/>
          <w:sz w:val="22"/>
          <w:szCs w:val="22"/>
        </w:rPr>
        <w:t>____________________________________________________________________________</w:t>
      </w:r>
    </w:p>
    <w:p w14:paraId="0A37EBDB" w14:textId="77777777" w:rsidR="00246D6F" w:rsidRPr="00246D6F" w:rsidRDefault="00246D6F" w:rsidP="00246D6F">
      <w:pPr>
        <w:pStyle w:val="Corponico"/>
        <w:widowControl w:val="0"/>
        <w:suppressAutoHyphens w:val="0"/>
        <w:spacing w:before="120" w:after="120" w:line="360" w:lineRule="auto"/>
        <w:jc w:val="center"/>
        <w:rPr>
          <w:rFonts w:ascii="Arial" w:hAnsi="Arial" w:cs="Arial"/>
          <w:sz w:val="22"/>
          <w:szCs w:val="22"/>
        </w:rPr>
      </w:pPr>
      <w:r w:rsidRPr="00246D6F">
        <w:rPr>
          <w:rFonts w:ascii="Arial" w:hAnsi="Arial" w:cs="Arial"/>
          <w:sz w:val="22"/>
          <w:szCs w:val="22"/>
        </w:rPr>
        <w:t>Por ser verdade, firmamos o presente.</w:t>
      </w:r>
    </w:p>
    <w:p w14:paraId="1E5FD43A" w14:textId="77777777" w:rsidR="00246D6F" w:rsidRPr="00246D6F" w:rsidRDefault="00246D6F" w:rsidP="00246D6F">
      <w:pPr>
        <w:pStyle w:val="Corponico"/>
        <w:widowControl w:val="0"/>
        <w:suppressAutoHyphens w:val="0"/>
        <w:spacing w:before="120" w:after="120" w:line="360" w:lineRule="auto"/>
        <w:jc w:val="center"/>
        <w:rPr>
          <w:rFonts w:ascii="Arial" w:hAnsi="Arial" w:cs="Arial"/>
          <w:sz w:val="22"/>
          <w:szCs w:val="22"/>
        </w:rPr>
      </w:pPr>
      <w:r w:rsidRPr="00246D6F">
        <w:rPr>
          <w:rFonts w:ascii="Arial" w:hAnsi="Arial" w:cs="Arial"/>
          <w:sz w:val="22"/>
          <w:szCs w:val="22"/>
        </w:rPr>
        <w:t xml:space="preserve">Brasília/DF, __ de ____ </w:t>
      </w:r>
      <w:proofErr w:type="spellStart"/>
      <w:r w:rsidRPr="00246D6F">
        <w:rPr>
          <w:rFonts w:ascii="Arial" w:hAnsi="Arial" w:cs="Arial"/>
          <w:sz w:val="22"/>
          <w:szCs w:val="22"/>
        </w:rPr>
        <w:t>de</w:t>
      </w:r>
      <w:proofErr w:type="spellEnd"/>
      <w:r w:rsidRPr="00246D6F">
        <w:rPr>
          <w:rFonts w:ascii="Arial" w:hAnsi="Arial" w:cs="Arial"/>
          <w:sz w:val="22"/>
          <w:szCs w:val="22"/>
        </w:rPr>
        <w:t xml:space="preserve"> ______.</w:t>
      </w:r>
    </w:p>
    <w:p w14:paraId="5D5D7A3A" w14:textId="77777777" w:rsidR="00246D6F" w:rsidRPr="00246D6F" w:rsidRDefault="00246D6F" w:rsidP="00246D6F">
      <w:pPr>
        <w:pStyle w:val="Corponico"/>
        <w:widowControl w:val="0"/>
        <w:suppressAutoHyphens w:val="0"/>
        <w:spacing w:before="120" w:after="120"/>
        <w:jc w:val="center"/>
        <w:rPr>
          <w:rFonts w:ascii="Arial" w:hAnsi="Arial" w:cs="Arial"/>
          <w:sz w:val="22"/>
          <w:szCs w:val="22"/>
        </w:rPr>
      </w:pPr>
      <w:r w:rsidRPr="00246D6F">
        <w:rPr>
          <w:rFonts w:ascii="Arial" w:eastAsia="Calibri" w:hAnsi="Arial" w:cs="Arial"/>
          <w:sz w:val="22"/>
          <w:szCs w:val="22"/>
        </w:rPr>
        <w:t>_________________________________</w:t>
      </w:r>
      <w:r w:rsidRPr="00246D6F">
        <w:rPr>
          <w:rFonts w:ascii="Arial" w:eastAsia="Calibri" w:hAnsi="Arial" w:cs="Arial"/>
          <w:sz w:val="22"/>
          <w:szCs w:val="22"/>
        </w:rPr>
        <w:br/>
        <w:t>Supervisão de Assuntos Educacionais</w:t>
      </w:r>
    </w:p>
    <w:p w14:paraId="6626F602" w14:textId="77777777" w:rsidR="00246D6F" w:rsidRPr="00A6399F" w:rsidRDefault="00246D6F" w:rsidP="00246D6F">
      <w:pPr>
        <w:widowControl w:val="0"/>
        <w:jc w:val="center"/>
        <w:rPr>
          <w:rFonts w:ascii="Arial" w:hAnsi="Arial" w:cs="Arial"/>
          <w:b/>
        </w:rPr>
      </w:pPr>
    </w:p>
    <w:p w14:paraId="7FB89CFD" w14:textId="77777777" w:rsidR="00246D6F" w:rsidRPr="00A6399F" w:rsidRDefault="00246D6F" w:rsidP="00246D6F">
      <w:pPr>
        <w:widowControl w:val="0"/>
        <w:jc w:val="center"/>
        <w:rPr>
          <w:rFonts w:ascii="Arial" w:hAnsi="Arial" w:cs="Arial"/>
          <w:b/>
        </w:rPr>
      </w:pPr>
    </w:p>
    <w:sectPr w:rsidR="00246D6F" w:rsidRPr="00A6399F" w:rsidSect="0020538D">
      <w:headerReference w:type="default" r:id="rId29"/>
      <w:footerReference w:type="default" r:id="rId30"/>
      <w:footnotePr>
        <w:pos w:val="beneathText"/>
      </w:footnotePr>
      <w:pgSz w:w="11905" w:h="16837"/>
      <w:pgMar w:top="1701" w:right="1134" w:bottom="1134" w:left="1701" w:header="425" w:footer="1021" w:gutter="0"/>
      <w:pgNumType w:start="145"/>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ABE30C" w14:textId="77777777" w:rsidR="00D274FF" w:rsidRDefault="00D274FF">
      <w:r>
        <w:separator/>
      </w:r>
    </w:p>
  </w:endnote>
  <w:endnote w:type="continuationSeparator" w:id="0">
    <w:p w14:paraId="71752ECA" w14:textId="77777777" w:rsidR="00D274FF" w:rsidRDefault="00D274FF">
      <w:r>
        <w:continuationSeparator/>
      </w:r>
    </w:p>
  </w:endnote>
  <w:endnote w:type="continuationNotice" w:id="1">
    <w:p w14:paraId="4D4D5B0D" w14:textId="77777777" w:rsidR="006751A6" w:rsidRDefault="006751A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DejaVu Sans">
    <w:charset w:val="00"/>
    <w:family w:val="swiss"/>
    <w:pitch w:val="variable"/>
    <w:sig w:usb0="E7002EFF" w:usb1="D200FDFF" w:usb2="0A246029" w:usb3="00000000" w:csb0="000001FF" w:csb1="00000000"/>
  </w:font>
  <w:font w:name="Mincho">
    <w:altName w:val="明朝"/>
    <w:panose1 w:val="02020609040305080305"/>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Bitstream Vera Sans">
    <w:altName w:val="Calibri"/>
    <w:panose1 w:val="00000000000000000000"/>
    <w:charset w:val="00"/>
    <w:family w:val="roman"/>
    <w:notTrueType/>
    <w:pitch w:val="default"/>
  </w:font>
  <w:font w:name="Zurich BT">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AF5148" w14:textId="2E73B44E" w:rsidR="00EA4B0A" w:rsidRPr="004503B0" w:rsidRDefault="00D274FF">
    <w:pPr>
      <w:pStyle w:val="Rodap"/>
      <w:ind w:right="360"/>
    </w:pPr>
    <w:r>
      <w:rPr>
        <w:noProof/>
      </w:rPr>
      <mc:AlternateContent>
        <mc:Choice Requires="wps">
          <w:drawing>
            <wp:anchor distT="0" distB="0" distL="0" distR="0" simplePos="0" relativeHeight="251658240" behindDoc="1" locked="0" layoutInCell="1" allowOverlap="1" wp14:anchorId="25DC0B63" wp14:editId="50A3940E">
              <wp:simplePos x="0" y="0"/>
              <wp:positionH relativeFrom="page">
                <wp:posOffset>6492240</wp:posOffset>
              </wp:positionH>
              <wp:positionV relativeFrom="paragraph">
                <wp:posOffset>635</wp:posOffset>
              </wp:positionV>
              <wp:extent cx="238760" cy="137795"/>
              <wp:effectExtent l="0" t="0" r="0" b="0"/>
              <wp:wrapNone/>
              <wp:docPr id="1140180917"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760" cy="137795"/>
                      </a:xfrm>
                      <a:prstGeom prst="rect">
                        <a:avLst/>
                      </a:prstGeom>
                      <a:solidFill>
                        <a:srgbClr val="FFFFFF"/>
                      </a:solidFill>
                      <a:ln>
                        <a:noFill/>
                      </a:ln>
                    </wps:spPr>
                    <wps:txbx>
                      <w:txbxContent>
                        <w:p w14:paraId="069FAC9F" w14:textId="77777777" w:rsidR="00EA4B0A" w:rsidRDefault="00EA4B0A">
                          <w:pPr>
                            <w:pStyle w:val="Rodap"/>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5DC0B63" id="_x0000_t202" coordsize="21600,21600" o:spt="202" path="m,l,21600r21600,l21600,xe">
              <v:stroke joinstyle="miter"/>
              <v:path gradientshapeok="t" o:connecttype="rect"/>
            </v:shapetype>
            <v:shape id="Caixa de Texto 1" o:spid="_x0000_s1028" type="#_x0000_t202" style="position:absolute;margin-left:511.2pt;margin-top:.05pt;width:18.8pt;height:10.85pt;z-index:-2516597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" stroked="f">
              <v:textbox inset="0,0,0,0">
                <w:txbxContent>
                  <w:p w14:paraId="069FAC9F" w14:textId="77777777" w:rsidR="00EA4B0A" w:rsidRDefault="00EA4B0A">
                    <w:pPr>
                      <w:pStyle w:val="Rodap"/>
                    </w:pPr>
                  </w:p>
                </w:txbxContent>
              </v:textbox>
              <w10:wrap anchorx="page"/>
            </v:shape>
          </w:pict>
        </mc:Fallback>
      </mc:AlternateContent>
    </w:r>
    <w:r w:rsidR="00EA4B0A" w:rsidRPr="004503B0">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1E6184" w14:textId="77777777" w:rsidR="00D274FF" w:rsidRDefault="00D274FF">
      <w:r>
        <w:separator/>
      </w:r>
    </w:p>
  </w:footnote>
  <w:footnote w:type="continuationSeparator" w:id="0">
    <w:p w14:paraId="3AE0DB33" w14:textId="77777777" w:rsidR="00D274FF" w:rsidRDefault="00D274FF">
      <w:r>
        <w:continuationSeparator/>
      </w:r>
    </w:p>
  </w:footnote>
  <w:footnote w:type="continuationNotice" w:id="1">
    <w:p w14:paraId="1B147C80" w14:textId="77777777" w:rsidR="006751A6" w:rsidRDefault="006751A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549613" w14:textId="7307BE3B" w:rsidR="00EA4B0A" w:rsidRPr="00725FFF" w:rsidRDefault="00D274FF" w:rsidP="00725FFF">
    <w:pPr>
      <w:ind w:left="1418"/>
      <w:rPr>
        <w:rFonts w:ascii="Arial" w:hAnsi="Arial" w:cs="Arial"/>
        <w:smallCaps/>
        <w:sz w:val="22"/>
        <w:szCs w:val="22"/>
      </w:rPr>
    </w:pPr>
    <w:r>
      <w:rPr>
        <w:rFonts w:ascii="Arial" w:hAnsi="Arial" w:cs="Arial"/>
        <w:smallCaps/>
        <w:noProof/>
        <w:sz w:val="22"/>
        <w:szCs w:val="22"/>
      </w:rPr>
      <mc:AlternateContent>
        <mc:Choice Requires="wps">
          <w:drawing>
            <wp:anchor distT="0" distB="0" distL="114935" distR="114935" simplePos="0" relativeHeight="251658243" behindDoc="0" locked="0" layoutInCell="1" allowOverlap="1" wp14:anchorId="78E93A34" wp14:editId="59AA3D8A">
              <wp:simplePos x="0" y="0"/>
              <wp:positionH relativeFrom="margin">
                <wp:align>right</wp:align>
              </wp:positionH>
              <wp:positionV relativeFrom="paragraph">
                <wp:posOffset>4445</wp:posOffset>
              </wp:positionV>
              <wp:extent cx="920750" cy="462915"/>
              <wp:effectExtent l="0" t="0" r="0" b="0"/>
              <wp:wrapNone/>
              <wp:docPr id="1060449121" name="Caixa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0750" cy="462915"/>
                      </a:xfrm>
                      <a:prstGeom prst="rect">
                        <a:avLst/>
                      </a:prstGeom>
                      <a:solidFill>
                        <a:srgbClr val="FFFFFF">
                          <a:alpha val="0"/>
                        </a:srgbClr>
                      </a:solidFill>
                      <a:ln w="9525">
                        <a:solidFill>
                          <a:srgbClr val="000000"/>
                        </a:solidFill>
                        <a:miter lim="800000"/>
                        <a:headEnd/>
                        <a:tailEnd/>
                      </a:ln>
                    </wps:spPr>
                    <wps:txbx>
                      <w:txbxContent>
                        <w:p w14:paraId="05ADA824" w14:textId="77777777" w:rsidR="00725FFF" w:rsidRDefault="00725FFF" w:rsidP="00725FFF">
                          <w:pPr>
                            <w:spacing w:line="360" w:lineRule="auto"/>
                            <w:jc w:val="center"/>
                          </w:pPr>
                          <w:r>
                            <w:rPr>
                              <w:sz w:val="12"/>
                              <w:szCs w:val="12"/>
                              <w:lang w:val="en-US"/>
                            </w:rPr>
                            <w:t>TCDF – SELIP/SELIC</w:t>
                          </w:r>
                        </w:p>
                        <w:p w14:paraId="72181204" w14:textId="16C654BF" w:rsidR="00725FFF" w:rsidRPr="00E0081B" w:rsidRDefault="00725FFF" w:rsidP="00725FFF">
                          <w:pPr>
                            <w:spacing w:after="100"/>
                            <w:rPr>
                              <w:color w:val="000000" w:themeColor="text1"/>
                            </w:rPr>
                          </w:pPr>
                          <w:r>
                            <w:rPr>
                              <w:sz w:val="12"/>
                              <w:szCs w:val="12"/>
                              <w:lang w:val="en-US"/>
                            </w:rPr>
                            <w:t xml:space="preserve">Proc. </w:t>
                          </w:r>
                          <w:r w:rsidR="00E0081B" w:rsidRPr="00E0081B">
                            <w:rPr>
                              <w:color w:val="000000" w:themeColor="text1"/>
                              <w:sz w:val="12"/>
                              <w:szCs w:val="12"/>
                              <w:lang w:val="en-US"/>
                            </w:rPr>
                            <w:t>4165</w:t>
                          </w:r>
                          <w:r w:rsidRPr="00E0081B">
                            <w:rPr>
                              <w:color w:val="000000" w:themeColor="text1"/>
                              <w:sz w:val="12"/>
                              <w:szCs w:val="12"/>
                              <w:lang w:val="en-US"/>
                            </w:rPr>
                            <w:t>/202</w:t>
                          </w:r>
                          <w:r w:rsidR="00E0081B" w:rsidRPr="00E0081B">
                            <w:rPr>
                              <w:color w:val="000000" w:themeColor="text1"/>
                              <w:sz w:val="12"/>
                              <w:szCs w:val="12"/>
                              <w:lang w:val="en-US"/>
                            </w:rPr>
                            <w:t>4</w:t>
                          </w:r>
                          <w:r w:rsidRPr="00E0081B">
                            <w:rPr>
                              <w:color w:val="000000" w:themeColor="text1"/>
                              <w:sz w:val="12"/>
                              <w:szCs w:val="12"/>
                              <w:lang w:val="en-US"/>
                            </w:rPr>
                            <w:t>-</w:t>
                          </w:r>
                          <w:r w:rsidR="00E0081B" w:rsidRPr="00E0081B">
                            <w:rPr>
                              <w:color w:val="000000" w:themeColor="text1"/>
                              <w:sz w:val="12"/>
                              <w:szCs w:val="12"/>
                              <w:lang w:val="en-US"/>
                            </w:rPr>
                            <w:t>68</w:t>
                          </w:r>
                          <w:r w:rsidRPr="00E0081B">
                            <w:rPr>
                              <w:color w:val="000000" w:themeColor="text1"/>
                              <w:sz w:val="12"/>
                              <w:szCs w:val="12"/>
                              <w:lang w:val="en-US"/>
                            </w:rPr>
                            <w:t>.</w:t>
                          </w:r>
                        </w:p>
                        <w:p w14:paraId="20781259" w14:textId="01DC4DEA" w:rsidR="00725FFF" w:rsidRPr="00E0081B" w:rsidRDefault="00725FFF" w:rsidP="00725FFF">
                          <w:pPr>
                            <w:jc w:val="center"/>
                            <w:rPr>
                              <w:color w:val="000000" w:themeColor="text1"/>
                            </w:rPr>
                          </w:pPr>
                          <w:proofErr w:type="spellStart"/>
                          <w:r w:rsidRPr="00E0081B">
                            <w:rPr>
                              <w:color w:val="000000" w:themeColor="text1"/>
                              <w:sz w:val="12"/>
                              <w:szCs w:val="12"/>
                              <w:lang w:val="en-US"/>
                            </w:rPr>
                            <w:t>A</w:t>
                          </w:r>
                          <w:r w:rsidR="00E0081B" w:rsidRPr="00E0081B">
                            <w:rPr>
                              <w:color w:val="000000" w:themeColor="text1"/>
                              <w:sz w:val="12"/>
                              <w:szCs w:val="12"/>
                              <w:lang w:val="en-US"/>
                            </w:rPr>
                            <w:t>nneska</w:t>
                          </w:r>
                          <w:proofErr w:type="spellEnd"/>
                        </w:p>
                      </w:txbxContent>
                    </wps:txbx>
                    <wps:bodyPr rot="0" vert="horz" wrap="square" lIns="91440" tIns="4699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E93A34" id="_x0000_t202" coordsize="21600,21600" o:spt="202" path="m,l,21600r21600,l21600,xe">
              <v:stroke joinstyle="miter"/>
              <v:path gradientshapeok="t" o:connecttype="rect"/>
            </v:shapetype>
            <v:shape id="Caixa de Texto 3" o:spid="_x0000_s1026" type="#_x0000_t202" style="position:absolute;left:0;text-align:left;margin-left:21.3pt;margin-top:.35pt;width:72.5pt;height:36.45pt;z-index:251661824;visibility:visible;mso-wrap-style:square;mso-width-percent:0;mso-height-percent:0;mso-wrap-distance-left:9.05pt;mso-wrap-distance-top:0;mso-wrap-distance-right:9.05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">
              <v:fill opacity="0"/>
              <v:textbox inset=",3.7pt,,0">
                <w:txbxContent>
                  <w:p w14:paraId="05ADA824" w14:textId="77777777" w:rsidR="00725FFF" w:rsidRDefault="00725FFF" w:rsidP="00725FFF">
                    <w:pPr>
                      <w:spacing w:line="360" w:lineRule="auto"/>
                      <w:jc w:val="center"/>
                    </w:pPr>
                    <w:r>
                      <w:rPr>
                        <w:sz w:val="12"/>
                        <w:szCs w:val="12"/>
                        <w:lang w:val="en-US"/>
                      </w:rPr>
                      <w:t>TCDF – SELIP/SELIC</w:t>
                    </w:r>
                  </w:p>
                  <w:p w14:paraId="72181204" w14:textId="16C654BF" w:rsidR="00725FFF" w:rsidRPr="00E0081B" w:rsidRDefault="00725FFF" w:rsidP="00725FFF">
                    <w:pPr>
                      <w:spacing w:after="100"/>
                      <w:rPr>
                        <w:color w:val="000000" w:themeColor="text1"/>
                      </w:rPr>
                    </w:pPr>
                    <w:r>
                      <w:rPr>
                        <w:sz w:val="12"/>
                        <w:szCs w:val="12"/>
                        <w:lang w:val="en-US"/>
                      </w:rPr>
                      <w:t xml:space="preserve">Proc. </w:t>
                    </w:r>
                    <w:r w:rsidR="00E0081B" w:rsidRPr="00E0081B">
                      <w:rPr>
                        <w:color w:val="000000" w:themeColor="text1"/>
                        <w:sz w:val="12"/>
                        <w:szCs w:val="12"/>
                        <w:lang w:val="en-US"/>
                      </w:rPr>
                      <w:t>4165</w:t>
                    </w:r>
                    <w:r w:rsidRPr="00E0081B">
                      <w:rPr>
                        <w:color w:val="000000" w:themeColor="text1"/>
                        <w:sz w:val="12"/>
                        <w:szCs w:val="12"/>
                        <w:lang w:val="en-US"/>
                      </w:rPr>
                      <w:t>/202</w:t>
                    </w:r>
                    <w:r w:rsidR="00E0081B" w:rsidRPr="00E0081B">
                      <w:rPr>
                        <w:color w:val="000000" w:themeColor="text1"/>
                        <w:sz w:val="12"/>
                        <w:szCs w:val="12"/>
                        <w:lang w:val="en-US"/>
                      </w:rPr>
                      <w:t>4</w:t>
                    </w:r>
                    <w:r w:rsidRPr="00E0081B">
                      <w:rPr>
                        <w:color w:val="000000" w:themeColor="text1"/>
                        <w:sz w:val="12"/>
                        <w:szCs w:val="12"/>
                        <w:lang w:val="en-US"/>
                      </w:rPr>
                      <w:t>-</w:t>
                    </w:r>
                    <w:r w:rsidR="00E0081B" w:rsidRPr="00E0081B">
                      <w:rPr>
                        <w:color w:val="000000" w:themeColor="text1"/>
                        <w:sz w:val="12"/>
                        <w:szCs w:val="12"/>
                        <w:lang w:val="en-US"/>
                      </w:rPr>
                      <w:t>68</w:t>
                    </w:r>
                    <w:r w:rsidRPr="00E0081B">
                      <w:rPr>
                        <w:color w:val="000000" w:themeColor="text1"/>
                        <w:sz w:val="12"/>
                        <w:szCs w:val="12"/>
                        <w:lang w:val="en-US"/>
                      </w:rPr>
                      <w:t>.</w:t>
                    </w:r>
                  </w:p>
                  <w:p w14:paraId="20781259" w14:textId="01DC4DEA" w:rsidR="00725FFF" w:rsidRPr="00E0081B" w:rsidRDefault="00725FFF" w:rsidP="00725FFF">
                    <w:pPr>
                      <w:jc w:val="center"/>
                      <w:rPr>
                        <w:color w:val="000000" w:themeColor="text1"/>
                      </w:rPr>
                    </w:pPr>
                    <w:proofErr w:type="spellStart"/>
                    <w:r w:rsidRPr="00E0081B">
                      <w:rPr>
                        <w:color w:val="000000" w:themeColor="text1"/>
                        <w:sz w:val="12"/>
                        <w:szCs w:val="12"/>
                        <w:lang w:val="en-US"/>
                      </w:rPr>
                      <w:t>A</w:t>
                    </w:r>
                    <w:r w:rsidR="00E0081B" w:rsidRPr="00E0081B">
                      <w:rPr>
                        <w:color w:val="000000" w:themeColor="text1"/>
                        <w:sz w:val="12"/>
                        <w:szCs w:val="12"/>
                        <w:lang w:val="en-US"/>
                      </w:rPr>
                      <w:t>nneska</w:t>
                    </w:r>
                    <w:proofErr w:type="spellEnd"/>
                  </w:p>
                </w:txbxContent>
              </v:textbox>
              <w10:wrap anchorx="margin"/>
            </v:shape>
          </w:pict>
        </mc:Fallback>
      </mc:AlternateContent>
    </w:r>
    <w:r w:rsidR="00896259" w:rsidRPr="00725FFF">
      <w:rPr>
        <w:rFonts w:ascii="Arial" w:hAnsi="Arial" w:cs="Arial"/>
        <w:b/>
        <w:smallCaps/>
        <w:noProof/>
        <w:sz w:val="22"/>
        <w:szCs w:val="22"/>
      </w:rPr>
      <w:drawing>
        <wp:anchor distT="0" distB="0" distL="114300" distR="114300" simplePos="0" relativeHeight="251658242" behindDoc="1" locked="0" layoutInCell="1" allowOverlap="1" wp14:anchorId="266AE496" wp14:editId="6DD02688">
          <wp:simplePos x="0" y="0"/>
          <wp:positionH relativeFrom="column">
            <wp:posOffset>0</wp:posOffset>
          </wp:positionH>
          <wp:positionV relativeFrom="paragraph">
            <wp:posOffset>-635</wp:posOffset>
          </wp:positionV>
          <wp:extent cx="533400" cy="533400"/>
          <wp:effectExtent l="0" t="0" r="0" b="0"/>
          <wp:wrapNone/>
          <wp:docPr id="1174931193" name="Picture 1174931193"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4931193" name="Imagem 1174931193" descr="Logotipo&#10;&#10;Descrição gerada automaticament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anchor>
      </w:drawing>
    </w:r>
    <w:r w:rsidR="00EA4B0A" w:rsidRPr="00725FFF">
      <w:rPr>
        <w:rFonts w:ascii="Arial" w:hAnsi="Arial" w:cs="Arial"/>
        <w:smallCaps/>
        <w:sz w:val="22"/>
        <w:szCs w:val="22"/>
      </w:rPr>
      <w:t>T</w:t>
    </w:r>
    <w:bookmarkStart w:id="4" w:name="_Hlk142935224"/>
    <w:r w:rsidR="00EA4B0A" w:rsidRPr="00725FFF">
      <w:rPr>
        <w:rFonts w:ascii="Arial" w:hAnsi="Arial" w:cs="Arial"/>
        <w:smallCaps/>
        <w:sz w:val="22"/>
        <w:szCs w:val="22"/>
      </w:rPr>
      <w:t>ribunal de Contas do Distrito Federal</w:t>
    </w:r>
  </w:p>
  <w:p w14:paraId="740E24AD" w14:textId="77777777" w:rsidR="00EA4B0A" w:rsidRPr="00725FFF" w:rsidRDefault="00725FFF" w:rsidP="00725FFF">
    <w:pPr>
      <w:pStyle w:val="Cabealho"/>
      <w:ind w:left="1418"/>
      <w:rPr>
        <w:rFonts w:ascii="Arial" w:hAnsi="Arial" w:cs="Arial"/>
        <w:smallCaps/>
        <w:sz w:val="22"/>
        <w:szCs w:val="22"/>
      </w:rPr>
    </w:pPr>
    <w:r w:rsidRPr="00725FFF">
      <w:rPr>
        <w:rFonts w:ascii="Arial" w:hAnsi="Arial" w:cs="Arial"/>
        <w:smallCaps/>
        <w:sz w:val="22"/>
        <w:szCs w:val="22"/>
      </w:rPr>
      <w:t>Secretaria de Licitação, Material e Patrimônio</w:t>
    </w:r>
  </w:p>
  <w:p w14:paraId="5DA1EF84" w14:textId="77777777" w:rsidR="00EA4B0A" w:rsidRPr="00725FFF" w:rsidRDefault="00EA4B0A" w:rsidP="00725FFF">
    <w:pPr>
      <w:pStyle w:val="Cabealho"/>
      <w:tabs>
        <w:tab w:val="clear" w:pos="4419"/>
        <w:tab w:val="clear" w:pos="8838"/>
        <w:tab w:val="left" w:pos="7905"/>
      </w:tabs>
      <w:ind w:left="1418"/>
      <w:rPr>
        <w:rFonts w:ascii="Arial" w:hAnsi="Arial" w:cs="Arial"/>
        <w:smallCaps/>
        <w:sz w:val="22"/>
        <w:szCs w:val="22"/>
      </w:rPr>
    </w:pPr>
    <w:r w:rsidRPr="00725FFF">
      <w:rPr>
        <w:rFonts w:ascii="Arial" w:hAnsi="Arial" w:cs="Arial"/>
        <w:smallCaps/>
        <w:sz w:val="22"/>
        <w:szCs w:val="22"/>
      </w:rPr>
      <w:t xml:space="preserve">Serviço de Licitação </w:t>
    </w:r>
  </w:p>
  <w:bookmarkEnd w:id="4"/>
  <w:p w14:paraId="286E7FBC" w14:textId="74ED34B0" w:rsidR="00EA4B0A" w:rsidRDefault="00D274FF">
    <w:pPr>
      <w:pStyle w:val="Cabealho"/>
      <w:ind w:left="1418"/>
    </w:pPr>
    <w:r>
      <w:rPr>
        <w:noProof/>
      </w:rPr>
      <mc:AlternateContent>
        <mc:Choice Requires="wps">
          <w:drawing>
            <wp:anchor distT="0" distB="0" distL="114300" distR="114300" simplePos="0" relativeHeight="251658241" behindDoc="0" locked="0" layoutInCell="1" allowOverlap="1" wp14:anchorId="656319A7" wp14:editId="3F888F46">
              <wp:simplePos x="0" y="0"/>
              <wp:positionH relativeFrom="margin">
                <wp:align>right</wp:align>
              </wp:positionH>
              <wp:positionV relativeFrom="paragraph">
                <wp:posOffset>31750</wp:posOffset>
              </wp:positionV>
              <wp:extent cx="1013460" cy="208280"/>
              <wp:effectExtent l="0" t="0" r="0" b="0"/>
              <wp:wrapNone/>
              <wp:docPr id="89542733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3460" cy="208280"/>
                      </a:xfrm>
                      <a:prstGeom prst="rect">
                        <a:avLst/>
                      </a:prstGeom>
                      <a:solidFill>
                        <a:srgbClr val="FFFFFF"/>
                      </a:solidFill>
                      <a:ln>
                        <a:noFill/>
                      </a:ln>
                    </wps:spPr>
                    <wps:txbx>
                      <w:txbxContent>
                        <w:p w14:paraId="674A0709" w14:textId="1D319878" w:rsidR="00EA4B0A" w:rsidRPr="004B5596" w:rsidRDefault="00EA4B0A" w:rsidP="007F0F26">
                          <w:pPr>
                            <w:jc w:val="center"/>
                            <w:rPr>
                              <w:sz w:val="16"/>
                              <w:szCs w:val="16"/>
                            </w:rPr>
                          </w:pPr>
                          <w:r w:rsidRPr="004B5596">
                            <w:rPr>
                              <w:rFonts w:ascii="Arial" w:eastAsia="Calibri" w:hAnsi="Arial"/>
                              <w:sz w:val="16"/>
                              <w:szCs w:val="16"/>
                            </w:rPr>
                            <w:t xml:space="preserve">Pág. </w:t>
                          </w:r>
                          <w:r w:rsidR="005133E3">
                            <w:rPr>
                              <w:rFonts w:ascii="Arial" w:eastAsia="Calibri" w:hAnsi="Arial"/>
                              <w:sz w:val="16"/>
                              <w:szCs w:val="16"/>
                            </w:rPr>
                            <w:fldChar w:fldCharType="begin"/>
                          </w:r>
                          <w:r>
                            <w:rPr>
                              <w:rFonts w:ascii="Arial" w:eastAsia="Calibri" w:hAnsi="Arial"/>
                              <w:sz w:val="16"/>
                              <w:szCs w:val="16"/>
                            </w:rPr>
                            <w:instrText xml:space="preserve"> = </w:instrText>
                          </w:r>
                          <w:r w:rsidR="005133E3">
                            <w:rPr>
                              <w:rFonts w:ascii="Arial" w:eastAsia="Calibri" w:hAnsi="Arial"/>
                              <w:sz w:val="16"/>
                              <w:szCs w:val="16"/>
                            </w:rPr>
                            <w:fldChar w:fldCharType="begin"/>
                          </w:r>
                          <w:r>
                            <w:rPr>
                              <w:rFonts w:ascii="Arial" w:eastAsia="Calibri" w:hAnsi="Arial"/>
                              <w:sz w:val="16"/>
                              <w:szCs w:val="16"/>
                            </w:rPr>
                            <w:instrText xml:space="preserve"> page </w:instrText>
                          </w:r>
                          <w:r w:rsidR="005133E3">
                            <w:rPr>
                              <w:rFonts w:ascii="Arial" w:eastAsia="Calibri" w:hAnsi="Arial"/>
                              <w:sz w:val="16"/>
                              <w:szCs w:val="16"/>
                            </w:rPr>
                            <w:fldChar w:fldCharType="separate"/>
                          </w:r>
                          <w:r w:rsidR="00B526F4">
                            <w:rPr>
                              <w:rFonts w:ascii="Arial" w:eastAsia="Calibri" w:hAnsi="Arial"/>
                              <w:noProof/>
                              <w:sz w:val="16"/>
                              <w:szCs w:val="16"/>
                            </w:rPr>
                            <w:instrText>148</w:instrText>
                          </w:r>
                          <w:r w:rsidR="005133E3">
                            <w:rPr>
                              <w:rFonts w:ascii="Arial" w:eastAsia="Calibri" w:hAnsi="Arial"/>
                              <w:sz w:val="16"/>
                              <w:szCs w:val="16"/>
                            </w:rPr>
                            <w:fldChar w:fldCharType="end"/>
                          </w:r>
                          <w:r>
                            <w:rPr>
                              <w:rFonts w:ascii="Arial" w:eastAsia="Calibri" w:hAnsi="Arial"/>
                              <w:sz w:val="16"/>
                              <w:szCs w:val="16"/>
                            </w:rPr>
                            <w:instrText xml:space="preserve">-144 </w:instrText>
                          </w:r>
                          <w:r w:rsidR="005133E3">
                            <w:rPr>
                              <w:rFonts w:ascii="Arial" w:eastAsia="Calibri" w:hAnsi="Arial"/>
                              <w:sz w:val="16"/>
                              <w:szCs w:val="16"/>
                            </w:rPr>
                            <w:fldChar w:fldCharType="separate"/>
                          </w:r>
                          <w:r w:rsidR="00B526F4">
                            <w:rPr>
                              <w:rFonts w:ascii="Arial" w:eastAsia="Calibri" w:hAnsi="Arial"/>
                              <w:noProof/>
                              <w:sz w:val="16"/>
                              <w:szCs w:val="16"/>
                            </w:rPr>
                            <w:t>4</w:t>
                          </w:r>
                          <w:r w:rsidR="005133E3">
                            <w:rPr>
                              <w:rFonts w:ascii="Arial" w:eastAsia="Calibri" w:hAnsi="Arial"/>
                              <w:sz w:val="16"/>
                              <w:szCs w:val="16"/>
                            </w:rPr>
                            <w:fldChar w:fldCharType="end"/>
                          </w:r>
                          <w:r>
                            <w:rPr>
                              <w:rFonts w:ascii="Arial" w:eastAsia="Calibri" w:hAnsi="Arial"/>
                              <w:sz w:val="16"/>
                              <w:szCs w:val="16"/>
                            </w:rPr>
                            <w:t xml:space="preserve"> </w:t>
                          </w:r>
                          <w:r w:rsidRPr="004B5596">
                            <w:rPr>
                              <w:rFonts w:ascii="Arial" w:eastAsia="Calibri" w:hAnsi="Arial"/>
                              <w:sz w:val="16"/>
                              <w:szCs w:val="16"/>
                            </w:rPr>
                            <w:t xml:space="preserve">de </w:t>
                          </w:r>
                          <w:r w:rsidR="00B526F4">
                            <w:fldChar w:fldCharType="begin"/>
                          </w:r>
                          <w:r w:rsidR="00B526F4">
                            <w:instrText xml:space="preserve"> NUMPAGES   \* MERGEFORMAT </w:instrText>
                          </w:r>
                          <w:r w:rsidR="00B526F4">
                            <w:fldChar w:fldCharType="separate"/>
                          </w:r>
                          <w:r w:rsidR="00812557" w:rsidRPr="00812557">
                            <w:rPr>
                              <w:rFonts w:ascii="Arial" w:eastAsia="Calibri" w:hAnsi="Arial"/>
                              <w:noProof/>
                              <w:sz w:val="16"/>
                              <w:szCs w:val="16"/>
                            </w:rPr>
                            <w:t>14</w:t>
                          </w:r>
                          <w:r w:rsidR="00B526F4">
                            <w:rPr>
                              <w:rFonts w:ascii="Arial" w:eastAsia="Calibri" w:hAnsi="Arial"/>
                              <w:noProof/>
                              <w:sz w:val="16"/>
                              <w:szCs w:val="16"/>
                            </w:rPr>
                            <w:fldChar w:fldCharType="end"/>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656319A7" id="_x0000_t202" coordsize="21600,21600" o:spt="202" path="m,l,21600r21600,l21600,xe">
              <v:stroke joinstyle="miter"/>
              <v:path gradientshapeok="t" o:connecttype="rect"/>
            </v:shapetype>
            <v:shape id="Caixa de Texto 2" o:spid="_x0000_s1027" type="#_x0000_t202" style="position:absolute;left:0;text-align:left;margin-left:28.6pt;margin-top:2.5pt;width:79.8pt;height:16.4pt;z-index:251658241;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" stroked="f">
              <v:textbox style="mso-fit-shape-to-text:t">
                <w:txbxContent>
                  <w:p w14:paraId="674A0709" w14:textId="1D319878" w:rsidR="00EA4B0A" w:rsidRPr="004B5596" w:rsidRDefault="00EA4B0A" w:rsidP="007F0F26">
                    <w:pPr>
                      <w:jc w:val="center"/>
                      <w:rPr>
                        <w:sz w:val="16"/>
                        <w:szCs w:val="16"/>
                      </w:rPr>
                    </w:pPr>
                    <w:r w:rsidRPr="004B5596">
                      <w:rPr>
                        <w:rFonts w:ascii="Arial" w:eastAsia="Calibri" w:hAnsi="Arial"/>
                        <w:sz w:val="16"/>
                        <w:szCs w:val="16"/>
                      </w:rPr>
                      <w:t xml:space="preserve">Pág. </w:t>
                    </w:r>
                    <w:r w:rsidR="005133E3">
                      <w:rPr>
                        <w:rFonts w:ascii="Arial" w:eastAsia="Calibri" w:hAnsi="Arial"/>
                        <w:sz w:val="16"/>
                        <w:szCs w:val="16"/>
                      </w:rPr>
                      <w:fldChar w:fldCharType="begin"/>
                    </w:r>
                    <w:r>
                      <w:rPr>
                        <w:rFonts w:ascii="Arial" w:eastAsia="Calibri" w:hAnsi="Arial"/>
                        <w:sz w:val="16"/>
                        <w:szCs w:val="16"/>
                      </w:rPr>
                      <w:instrText xml:space="preserve"> = </w:instrText>
                    </w:r>
                    <w:r w:rsidR="005133E3">
                      <w:rPr>
                        <w:rFonts w:ascii="Arial" w:eastAsia="Calibri" w:hAnsi="Arial"/>
                        <w:sz w:val="16"/>
                        <w:szCs w:val="16"/>
                      </w:rPr>
                      <w:fldChar w:fldCharType="begin"/>
                    </w:r>
                    <w:r>
                      <w:rPr>
                        <w:rFonts w:ascii="Arial" w:eastAsia="Calibri" w:hAnsi="Arial"/>
                        <w:sz w:val="16"/>
                        <w:szCs w:val="16"/>
                      </w:rPr>
                      <w:instrText xml:space="preserve"> page </w:instrText>
                    </w:r>
                    <w:r w:rsidR="005133E3">
                      <w:rPr>
                        <w:rFonts w:ascii="Arial" w:eastAsia="Calibri" w:hAnsi="Arial"/>
                        <w:sz w:val="16"/>
                        <w:szCs w:val="16"/>
                      </w:rPr>
                      <w:fldChar w:fldCharType="separate"/>
                    </w:r>
                    <w:r w:rsidR="00B526F4">
                      <w:rPr>
                        <w:rFonts w:ascii="Arial" w:eastAsia="Calibri" w:hAnsi="Arial"/>
                        <w:noProof/>
                        <w:sz w:val="16"/>
                        <w:szCs w:val="16"/>
                      </w:rPr>
                      <w:instrText>148</w:instrText>
                    </w:r>
                    <w:r w:rsidR="005133E3">
                      <w:rPr>
                        <w:rFonts w:ascii="Arial" w:eastAsia="Calibri" w:hAnsi="Arial"/>
                        <w:sz w:val="16"/>
                        <w:szCs w:val="16"/>
                      </w:rPr>
                      <w:fldChar w:fldCharType="end"/>
                    </w:r>
                    <w:r>
                      <w:rPr>
                        <w:rFonts w:ascii="Arial" w:eastAsia="Calibri" w:hAnsi="Arial"/>
                        <w:sz w:val="16"/>
                        <w:szCs w:val="16"/>
                      </w:rPr>
                      <w:instrText xml:space="preserve">-144 </w:instrText>
                    </w:r>
                    <w:r w:rsidR="005133E3">
                      <w:rPr>
                        <w:rFonts w:ascii="Arial" w:eastAsia="Calibri" w:hAnsi="Arial"/>
                        <w:sz w:val="16"/>
                        <w:szCs w:val="16"/>
                      </w:rPr>
                      <w:fldChar w:fldCharType="separate"/>
                    </w:r>
                    <w:r w:rsidR="00B526F4">
                      <w:rPr>
                        <w:rFonts w:ascii="Arial" w:eastAsia="Calibri" w:hAnsi="Arial"/>
                        <w:noProof/>
                        <w:sz w:val="16"/>
                        <w:szCs w:val="16"/>
                      </w:rPr>
                      <w:t>4</w:t>
                    </w:r>
                    <w:r w:rsidR="005133E3">
                      <w:rPr>
                        <w:rFonts w:ascii="Arial" w:eastAsia="Calibri" w:hAnsi="Arial"/>
                        <w:sz w:val="16"/>
                        <w:szCs w:val="16"/>
                      </w:rPr>
                      <w:fldChar w:fldCharType="end"/>
                    </w:r>
                    <w:r>
                      <w:rPr>
                        <w:rFonts w:ascii="Arial" w:eastAsia="Calibri" w:hAnsi="Arial"/>
                        <w:sz w:val="16"/>
                        <w:szCs w:val="16"/>
                      </w:rPr>
                      <w:t xml:space="preserve"> </w:t>
                    </w:r>
                    <w:r w:rsidRPr="004B5596">
                      <w:rPr>
                        <w:rFonts w:ascii="Arial" w:eastAsia="Calibri" w:hAnsi="Arial"/>
                        <w:sz w:val="16"/>
                        <w:szCs w:val="16"/>
                      </w:rPr>
                      <w:t xml:space="preserve">de </w:t>
                    </w:r>
                    <w:r w:rsidR="00B526F4">
                      <w:fldChar w:fldCharType="begin"/>
                    </w:r>
                    <w:r w:rsidR="00B526F4">
                      <w:instrText xml:space="preserve"> NUMPAGES   \* MERGEFORMAT </w:instrText>
                    </w:r>
                    <w:r w:rsidR="00B526F4">
                      <w:fldChar w:fldCharType="separate"/>
                    </w:r>
                    <w:r w:rsidR="00812557" w:rsidRPr="00812557">
                      <w:rPr>
                        <w:rFonts w:ascii="Arial" w:eastAsia="Calibri" w:hAnsi="Arial"/>
                        <w:noProof/>
                        <w:sz w:val="16"/>
                        <w:szCs w:val="16"/>
                      </w:rPr>
                      <w:t>14</w:t>
                    </w:r>
                    <w:r w:rsidR="00B526F4">
                      <w:rPr>
                        <w:rFonts w:ascii="Arial" w:eastAsia="Calibri" w:hAnsi="Arial"/>
                        <w:noProof/>
                        <w:sz w:val="16"/>
                        <w:szCs w:val="16"/>
                      </w:rPr>
                      <w:fldChar w:fldCharType="end"/>
                    </w:r>
                  </w:p>
                </w:txbxContent>
              </v:textbox>
              <w10:wrap anchorx="margin"/>
            </v:shape>
          </w:pict>
        </mc:Fallback>
      </mc:AlternateContent>
    </w:r>
  </w:p>
  <w:p w14:paraId="32270E8A" w14:textId="77777777" w:rsidR="00EA4B0A" w:rsidRDefault="00EA4B0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name w:val="Outline"/>
    <w:lvl w:ilvl="0">
      <w:start w:val="1"/>
      <w:numFmt w:val="none"/>
      <w:pStyle w:val="Ttulo1"/>
      <w:suff w:val="nothing"/>
      <w:lvlText w:val=""/>
      <w:lvlJc w:val="left"/>
      <w:pPr>
        <w:tabs>
          <w:tab w:val="num" w:pos="0"/>
        </w:tabs>
        <w:ind w:left="0" w:firstLine="0"/>
      </w:pPr>
    </w:lvl>
    <w:lvl w:ilvl="1">
      <w:start w:val="1"/>
      <w:numFmt w:val="none"/>
      <w:pStyle w:val="Ttulo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35"/>
    <w:lvl w:ilvl="0">
      <w:start w:val="1"/>
      <w:numFmt w:val="lowerLetter"/>
      <w:lvlText w:val="%1)"/>
      <w:lvlJc w:val="left"/>
      <w:pPr>
        <w:tabs>
          <w:tab w:val="num" w:pos="360"/>
        </w:tabs>
        <w:ind w:left="360" w:hanging="360"/>
      </w:pPr>
    </w:lvl>
  </w:abstractNum>
  <w:abstractNum w:abstractNumId="2" w15:restartNumberingAfterBreak="0">
    <w:nsid w:val="00000003"/>
    <w:multiLevelType w:val="singleLevel"/>
    <w:tmpl w:val="00000003"/>
    <w:name w:val="WW8Num13"/>
    <w:lvl w:ilvl="0">
      <w:start w:val="1"/>
      <w:numFmt w:val="lowerLetter"/>
      <w:lvlText w:val="%1)"/>
      <w:lvlJc w:val="left"/>
      <w:pPr>
        <w:tabs>
          <w:tab w:val="num" w:pos="1723"/>
        </w:tabs>
        <w:ind w:left="1723" w:hanging="283"/>
      </w:pPr>
    </w:lvl>
  </w:abstractNum>
  <w:abstractNum w:abstractNumId="3" w15:restartNumberingAfterBreak="0">
    <w:nsid w:val="01E71D37"/>
    <w:multiLevelType w:val="hybridMultilevel"/>
    <w:tmpl w:val="EAD0CEAA"/>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4" w15:restartNumberingAfterBreak="0">
    <w:nsid w:val="02F6346F"/>
    <w:multiLevelType w:val="multilevel"/>
    <w:tmpl w:val="6F06C5D6"/>
    <w:lvl w:ilvl="0">
      <w:start w:val="7"/>
      <w:numFmt w:val="decimal"/>
      <w:lvlText w:val="%1."/>
      <w:lvlJc w:val="left"/>
      <w:pPr>
        <w:ind w:left="720" w:hanging="720"/>
      </w:pPr>
      <w:rPr>
        <w:rFonts w:hint="default"/>
      </w:rPr>
    </w:lvl>
    <w:lvl w:ilvl="1">
      <w:start w:val="1"/>
      <w:numFmt w:val="decimal"/>
      <w:lvlText w:val="%1.%2."/>
      <w:lvlJc w:val="left"/>
      <w:pPr>
        <w:ind w:left="1196" w:hanging="720"/>
      </w:pPr>
      <w:rPr>
        <w:rFonts w:hint="default"/>
      </w:rPr>
    </w:lvl>
    <w:lvl w:ilvl="2">
      <w:start w:val="5"/>
      <w:numFmt w:val="decimal"/>
      <w:lvlText w:val="%1.%2.%3."/>
      <w:lvlJc w:val="left"/>
      <w:pPr>
        <w:ind w:left="1672" w:hanging="720"/>
      </w:pPr>
      <w:rPr>
        <w:rFonts w:hint="default"/>
      </w:rPr>
    </w:lvl>
    <w:lvl w:ilvl="3">
      <w:start w:val="1"/>
      <w:numFmt w:val="decimal"/>
      <w:lvlText w:val="%1.%2.%3.%4."/>
      <w:lvlJc w:val="left"/>
      <w:pPr>
        <w:ind w:left="2508" w:hanging="1080"/>
      </w:pPr>
      <w:rPr>
        <w:rFonts w:hint="default"/>
      </w:rPr>
    </w:lvl>
    <w:lvl w:ilvl="4">
      <w:start w:val="1"/>
      <w:numFmt w:val="decimal"/>
      <w:lvlText w:val="%1.%2.%3.%4.%5."/>
      <w:lvlJc w:val="left"/>
      <w:pPr>
        <w:ind w:left="2984" w:hanging="1080"/>
      </w:pPr>
      <w:rPr>
        <w:rFonts w:hint="default"/>
      </w:rPr>
    </w:lvl>
    <w:lvl w:ilvl="5">
      <w:start w:val="1"/>
      <w:numFmt w:val="decimal"/>
      <w:lvlText w:val="%1.%2.%3.%4.%5.%6."/>
      <w:lvlJc w:val="left"/>
      <w:pPr>
        <w:ind w:left="3820" w:hanging="1440"/>
      </w:pPr>
      <w:rPr>
        <w:rFonts w:hint="default"/>
      </w:rPr>
    </w:lvl>
    <w:lvl w:ilvl="6">
      <w:start w:val="1"/>
      <w:numFmt w:val="decimal"/>
      <w:lvlText w:val="%1.%2.%3.%4.%5.%6.%7."/>
      <w:lvlJc w:val="left"/>
      <w:pPr>
        <w:ind w:left="4296" w:hanging="1440"/>
      </w:pPr>
      <w:rPr>
        <w:rFonts w:hint="default"/>
      </w:rPr>
    </w:lvl>
    <w:lvl w:ilvl="7">
      <w:start w:val="1"/>
      <w:numFmt w:val="decimal"/>
      <w:lvlText w:val="%1.%2.%3.%4.%5.%6.%7.%8."/>
      <w:lvlJc w:val="left"/>
      <w:pPr>
        <w:ind w:left="5132" w:hanging="1800"/>
      </w:pPr>
      <w:rPr>
        <w:rFonts w:hint="default"/>
      </w:rPr>
    </w:lvl>
    <w:lvl w:ilvl="8">
      <w:start w:val="1"/>
      <w:numFmt w:val="decimal"/>
      <w:lvlText w:val="%1.%2.%3.%4.%5.%6.%7.%8.%9."/>
      <w:lvlJc w:val="left"/>
      <w:pPr>
        <w:ind w:left="5608" w:hanging="1800"/>
      </w:pPr>
      <w:rPr>
        <w:rFonts w:hint="default"/>
      </w:rPr>
    </w:lvl>
  </w:abstractNum>
  <w:abstractNum w:abstractNumId="5" w15:restartNumberingAfterBreak="0">
    <w:nsid w:val="071970CA"/>
    <w:multiLevelType w:val="multilevel"/>
    <w:tmpl w:val="911A2AB4"/>
    <w:lvl w:ilvl="0">
      <w:start w:val="4"/>
      <w:numFmt w:val="decimal"/>
      <w:lvlText w:val="%1."/>
      <w:lvlJc w:val="left"/>
      <w:pPr>
        <w:ind w:left="495" w:hanging="495"/>
      </w:pPr>
      <w:rPr>
        <w:rFonts w:hint="default"/>
      </w:rPr>
    </w:lvl>
    <w:lvl w:ilvl="1">
      <w:start w:val="3"/>
      <w:numFmt w:val="decimal"/>
      <w:lvlText w:val="%1.%2."/>
      <w:lvlJc w:val="left"/>
      <w:pPr>
        <w:ind w:left="849" w:hanging="495"/>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6" w15:restartNumberingAfterBreak="0">
    <w:nsid w:val="07737BBD"/>
    <w:multiLevelType w:val="multilevel"/>
    <w:tmpl w:val="A8182AEC"/>
    <w:lvl w:ilvl="0">
      <w:start w:val="7"/>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A411E86"/>
    <w:multiLevelType w:val="hybridMultilevel"/>
    <w:tmpl w:val="48A662E6"/>
    <w:lvl w:ilvl="0" w:tplc="E1E6C064">
      <w:start w:val="1"/>
      <w:numFmt w:val="decimal"/>
      <w:lvlText w:val="%1."/>
      <w:lvlJc w:val="left"/>
      <w:pPr>
        <w:ind w:left="2055" w:hanging="1695"/>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0A520FBC"/>
    <w:multiLevelType w:val="multilevel"/>
    <w:tmpl w:val="0416001F"/>
    <w:styleLink w:val="Estilo2"/>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pStyle w:val="Enumerao3-TCDF"/>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0C1129A2"/>
    <w:multiLevelType w:val="multilevel"/>
    <w:tmpl w:val="65A4AD6C"/>
    <w:lvl w:ilvl="0">
      <w:start w:val="2"/>
      <w:numFmt w:val="decimal"/>
      <w:lvlText w:val="%1"/>
      <w:lvlJc w:val="left"/>
      <w:pPr>
        <w:ind w:left="1021" w:hanging="709"/>
      </w:pPr>
      <w:rPr>
        <w:rFonts w:hint="default"/>
        <w:lang w:val="pt-PT" w:eastAsia="en-US" w:bidi="ar-SA"/>
      </w:rPr>
    </w:lvl>
    <w:lvl w:ilvl="1">
      <w:start w:val="1"/>
      <w:numFmt w:val="decimal"/>
      <w:lvlText w:val="%1.%2."/>
      <w:lvlJc w:val="left"/>
      <w:pPr>
        <w:ind w:left="1021" w:hanging="709"/>
      </w:pPr>
      <w:rPr>
        <w:rFonts w:ascii="Arial MT" w:eastAsia="Arial MT" w:hAnsi="Arial MT" w:cs="Arial MT" w:hint="default"/>
        <w:w w:val="100"/>
        <w:sz w:val="22"/>
        <w:szCs w:val="22"/>
        <w:lang w:val="pt-PT" w:eastAsia="en-US" w:bidi="ar-SA"/>
      </w:rPr>
    </w:lvl>
    <w:lvl w:ilvl="2">
      <w:start w:val="1"/>
      <w:numFmt w:val="decimal"/>
      <w:lvlText w:val="%1.%2.%3."/>
      <w:lvlJc w:val="left"/>
      <w:pPr>
        <w:ind w:left="1021" w:hanging="708"/>
      </w:pPr>
      <w:rPr>
        <w:rFonts w:ascii="Arial MT" w:eastAsia="Arial MT" w:hAnsi="Arial MT" w:cs="Arial MT" w:hint="default"/>
        <w:color w:val="auto"/>
        <w:spacing w:val="-3"/>
        <w:w w:val="100"/>
        <w:sz w:val="22"/>
        <w:szCs w:val="22"/>
        <w:lang w:val="pt-PT" w:eastAsia="en-US" w:bidi="ar-SA"/>
      </w:rPr>
    </w:lvl>
    <w:lvl w:ilvl="3">
      <w:start w:val="1"/>
      <w:numFmt w:val="decimal"/>
      <w:lvlText w:val="%1.%2.%3.%4."/>
      <w:lvlJc w:val="left"/>
      <w:pPr>
        <w:ind w:left="1729" w:hanging="1417"/>
      </w:pPr>
      <w:rPr>
        <w:rFonts w:ascii="Arial MT" w:eastAsia="Arial MT" w:hAnsi="Arial MT" w:cs="Arial MT" w:hint="default"/>
        <w:color w:val="auto"/>
        <w:spacing w:val="-3"/>
        <w:w w:val="100"/>
        <w:sz w:val="22"/>
        <w:szCs w:val="22"/>
        <w:lang w:val="pt-PT" w:eastAsia="en-US" w:bidi="ar-SA"/>
      </w:rPr>
    </w:lvl>
    <w:lvl w:ilvl="4">
      <w:start w:val="1"/>
      <w:numFmt w:val="decimal"/>
      <w:lvlText w:val="%1.%2.%3.%4.%5."/>
      <w:lvlJc w:val="left"/>
      <w:pPr>
        <w:ind w:left="2439" w:hanging="1415"/>
      </w:pPr>
      <w:rPr>
        <w:rFonts w:ascii="Arial MT" w:eastAsia="Arial MT" w:hAnsi="Arial MT" w:cs="Arial MT" w:hint="default"/>
        <w:color w:val="00AF50"/>
        <w:spacing w:val="-3"/>
        <w:w w:val="100"/>
        <w:sz w:val="22"/>
        <w:szCs w:val="22"/>
        <w:lang w:val="pt-PT" w:eastAsia="en-US" w:bidi="ar-SA"/>
      </w:rPr>
    </w:lvl>
    <w:lvl w:ilvl="5">
      <w:numFmt w:val="bullet"/>
      <w:lvlText w:val="•"/>
      <w:lvlJc w:val="left"/>
      <w:pPr>
        <w:ind w:left="5322" w:hanging="1415"/>
      </w:pPr>
      <w:rPr>
        <w:rFonts w:hint="default"/>
        <w:lang w:val="pt-PT" w:eastAsia="en-US" w:bidi="ar-SA"/>
      </w:rPr>
    </w:lvl>
    <w:lvl w:ilvl="6">
      <w:numFmt w:val="bullet"/>
      <w:lvlText w:val="•"/>
      <w:lvlJc w:val="left"/>
      <w:pPr>
        <w:ind w:left="6283" w:hanging="1415"/>
      </w:pPr>
      <w:rPr>
        <w:rFonts w:hint="default"/>
        <w:lang w:val="pt-PT" w:eastAsia="en-US" w:bidi="ar-SA"/>
      </w:rPr>
    </w:lvl>
    <w:lvl w:ilvl="7">
      <w:numFmt w:val="bullet"/>
      <w:lvlText w:val="•"/>
      <w:lvlJc w:val="left"/>
      <w:pPr>
        <w:ind w:left="7244" w:hanging="1415"/>
      </w:pPr>
      <w:rPr>
        <w:rFonts w:hint="default"/>
        <w:lang w:val="pt-PT" w:eastAsia="en-US" w:bidi="ar-SA"/>
      </w:rPr>
    </w:lvl>
    <w:lvl w:ilvl="8">
      <w:numFmt w:val="bullet"/>
      <w:lvlText w:val="•"/>
      <w:lvlJc w:val="left"/>
      <w:pPr>
        <w:ind w:left="8204" w:hanging="1415"/>
      </w:pPr>
      <w:rPr>
        <w:rFonts w:hint="default"/>
        <w:lang w:val="pt-PT" w:eastAsia="en-US" w:bidi="ar-SA"/>
      </w:rPr>
    </w:lvl>
  </w:abstractNum>
  <w:abstractNum w:abstractNumId="10" w15:restartNumberingAfterBreak="0">
    <w:nsid w:val="12DD65E7"/>
    <w:multiLevelType w:val="hybridMultilevel"/>
    <w:tmpl w:val="5D9EFDAA"/>
    <w:lvl w:ilvl="0" w:tplc="04160005">
      <w:start w:val="1"/>
      <w:numFmt w:val="bullet"/>
      <w:lvlText w:val=""/>
      <w:lvlJc w:val="left"/>
      <w:pPr>
        <w:ind w:left="1429" w:hanging="360"/>
      </w:pPr>
      <w:rPr>
        <w:rFonts w:ascii="Wingdings" w:hAnsi="Wingdings"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11" w15:restartNumberingAfterBreak="0">
    <w:nsid w:val="13085253"/>
    <w:multiLevelType w:val="multilevel"/>
    <w:tmpl w:val="E60CF90C"/>
    <w:lvl w:ilvl="0">
      <w:start w:val="7"/>
      <w:numFmt w:val="decimal"/>
      <w:lvlText w:val="%1."/>
      <w:lvlJc w:val="left"/>
      <w:pPr>
        <w:ind w:left="540" w:hanging="540"/>
      </w:pPr>
      <w:rPr>
        <w:rFonts w:hint="default"/>
        <w:color w:val="FFC000"/>
      </w:rPr>
    </w:lvl>
    <w:lvl w:ilvl="1">
      <w:start w:val="6"/>
      <w:numFmt w:val="decimal"/>
      <w:lvlText w:val="%1.%2."/>
      <w:lvlJc w:val="left"/>
      <w:pPr>
        <w:ind w:left="1074" w:hanging="720"/>
      </w:pPr>
      <w:rPr>
        <w:rFonts w:hint="default"/>
        <w:color w:val="FFC000"/>
      </w:rPr>
    </w:lvl>
    <w:lvl w:ilvl="2">
      <w:start w:val="3"/>
      <w:numFmt w:val="decimal"/>
      <w:lvlText w:val="%1.%2.%3."/>
      <w:lvlJc w:val="left"/>
      <w:pPr>
        <w:ind w:left="1428" w:hanging="720"/>
      </w:pPr>
      <w:rPr>
        <w:rFonts w:hint="default"/>
        <w:color w:val="FFC000"/>
      </w:rPr>
    </w:lvl>
    <w:lvl w:ilvl="3">
      <w:start w:val="1"/>
      <w:numFmt w:val="decimal"/>
      <w:lvlText w:val="%1.%2.%3.%4."/>
      <w:lvlJc w:val="left"/>
      <w:pPr>
        <w:ind w:left="2142" w:hanging="1080"/>
      </w:pPr>
      <w:rPr>
        <w:rFonts w:hint="default"/>
        <w:color w:val="FFC000"/>
      </w:rPr>
    </w:lvl>
    <w:lvl w:ilvl="4">
      <w:start w:val="1"/>
      <w:numFmt w:val="decimal"/>
      <w:lvlText w:val="%1.%2.%3.%4.%5."/>
      <w:lvlJc w:val="left"/>
      <w:pPr>
        <w:ind w:left="2496" w:hanging="1080"/>
      </w:pPr>
      <w:rPr>
        <w:rFonts w:hint="default"/>
        <w:color w:val="FFC000"/>
      </w:rPr>
    </w:lvl>
    <w:lvl w:ilvl="5">
      <w:start w:val="1"/>
      <w:numFmt w:val="decimal"/>
      <w:lvlText w:val="%1.%2.%3.%4.%5.%6."/>
      <w:lvlJc w:val="left"/>
      <w:pPr>
        <w:ind w:left="3210" w:hanging="1440"/>
      </w:pPr>
      <w:rPr>
        <w:rFonts w:hint="default"/>
        <w:color w:val="FFC000"/>
      </w:rPr>
    </w:lvl>
    <w:lvl w:ilvl="6">
      <w:start w:val="1"/>
      <w:numFmt w:val="decimal"/>
      <w:lvlText w:val="%1.%2.%3.%4.%5.%6.%7."/>
      <w:lvlJc w:val="left"/>
      <w:pPr>
        <w:ind w:left="3564" w:hanging="1440"/>
      </w:pPr>
      <w:rPr>
        <w:rFonts w:hint="default"/>
        <w:color w:val="FFC000"/>
      </w:rPr>
    </w:lvl>
    <w:lvl w:ilvl="7">
      <w:start w:val="1"/>
      <w:numFmt w:val="decimal"/>
      <w:lvlText w:val="%1.%2.%3.%4.%5.%6.%7.%8."/>
      <w:lvlJc w:val="left"/>
      <w:pPr>
        <w:ind w:left="4278" w:hanging="1800"/>
      </w:pPr>
      <w:rPr>
        <w:rFonts w:hint="default"/>
        <w:color w:val="FFC000"/>
      </w:rPr>
    </w:lvl>
    <w:lvl w:ilvl="8">
      <w:start w:val="1"/>
      <w:numFmt w:val="decimal"/>
      <w:lvlText w:val="%1.%2.%3.%4.%5.%6.%7.%8.%9."/>
      <w:lvlJc w:val="left"/>
      <w:pPr>
        <w:ind w:left="4632" w:hanging="1800"/>
      </w:pPr>
      <w:rPr>
        <w:rFonts w:hint="default"/>
        <w:color w:val="FFC000"/>
      </w:rPr>
    </w:lvl>
  </w:abstractNum>
  <w:abstractNum w:abstractNumId="12" w15:restartNumberingAfterBreak="0">
    <w:nsid w:val="135729B0"/>
    <w:multiLevelType w:val="multilevel"/>
    <w:tmpl w:val="911A2AB4"/>
    <w:lvl w:ilvl="0">
      <w:start w:val="4"/>
      <w:numFmt w:val="decimal"/>
      <w:lvlText w:val="%1."/>
      <w:lvlJc w:val="left"/>
      <w:pPr>
        <w:ind w:left="495" w:hanging="495"/>
      </w:pPr>
      <w:rPr>
        <w:rFonts w:hint="default"/>
      </w:rPr>
    </w:lvl>
    <w:lvl w:ilvl="1">
      <w:start w:val="3"/>
      <w:numFmt w:val="decimal"/>
      <w:lvlText w:val="%1.%2."/>
      <w:lvlJc w:val="left"/>
      <w:pPr>
        <w:ind w:left="849" w:hanging="495"/>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3" w15:restartNumberingAfterBreak="0">
    <w:nsid w:val="14274826"/>
    <w:multiLevelType w:val="multilevel"/>
    <w:tmpl w:val="0416001F"/>
    <w:styleLink w:val="Estilo13"/>
    <w:lvl w:ilvl="0">
      <w:start w:val="9"/>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14FF3D7C"/>
    <w:multiLevelType w:val="multilevel"/>
    <w:tmpl w:val="15082C34"/>
    <w:lvl w:ilvl="0">
      <w:start w:val="1"/>
      <w:numFmt w:val="decimal"/>
      <w:lvlText w:val="%1."/>
      <w:lvlJc w:val="left"/>
      <w:pPr>
        <w:ind w:left="357" w:hanging="357"/>
      </w:pPr>
      <w:rPr>
        <w:rFonts w:hint="default"/>
      </w:rPr>
    </w:lvl>
    <w:lvl w:ilvl="1">
      <w:start w:val="1"/>
      <w:numFmt w:val="decimal"/>
      <w:lvlText w:val="%1.%2."/>
      <w:lvlJc w:val="left"/>
      <w:pPr>
        <w:ind w:left="925" w:hanging="357"/>
      </w:pPr>
      <w:rPr>
        <w:rFonts w:ascii="Arial" w:hAnsi="Arial" w:cs="Arial" w:hint="default"/>
        <w:b w:val="0"/>
        <w:color w:val="auto"/>
      </w:rPr>
    </w:lvl>
    <w:lvl w:ilvl="2">
      <w:start w:val="1"/>
      <w:numFmt w:val="decimal"/>
      <w:lvlText w:val="%1.%2.%3."/>
      <w:lvlJc w:val="left"/>
      <w:rPr>
        <w:rFonts w:hint="default"/>
        <w:color w:val="auto"/>
      </w:rPr>
    </w:lvl>
    <w:lvl w:ilvl="3">
      <w:start w:val="1"/>
      <w:numFmt w:val="decimal"/>
      <w:lvlText w:val="%1.%2.%3.%4."/>
      <w:lvlJc w:val="left"/>
      <w:pPr>
        <w:ind w:left="6453"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15" w15:restartNumberingAfterBreak="0">
    <w:nsid w:val="183431C8"/>
    <w:multiLevelType w:val="hybridMultilevel"/>
    <w:tmpl w:val="AE78D892"/>
    <w:lvl w:ilvl="0" w:tplc="0AA8181E">
      <w:start w:val="1"/>
      <w:numFmt w:val="decimal"/>
      <w:lvlText w:val="%1."/>
      <w:lvlJc w:val="left"/>
      <w:pPr>
        <w:ind w:left="720" w:hanging="360"/>
      </w:pPr>
      <w:rPr>
        <w:rFonts w:hint="default"/>
        <w:b/>
        <w:color w:val="FFC00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242B49DD"/>
    <w:multiLevelType w:val="multilevel"/>
    <w:tmpl w:val="B2504110"/>
    <w:styleLink w:val="Estilo1"/>
    <w:lvl w:ilvl="0">
      <w:start w:val="2"/>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3632072"/>
    <w:multiLevelType w:val="multilevel"/>
    <w:tmpl w:val="EAF66AF0"/>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858" w:hanging="432"/>
      </w:pPr>
      <w:rPr>
        <w:b w:val="0"/>
        <w:i w:val="0"/>
        <w:iCs/>
      </w:rPr>
    </w:lvl>
    <w:lvl w:ilvl="2">
      <w:start w:val="1"/>
      <w:numFmt w:val="decimal"/>
      <w:lvlText w:val="%1.%2.%3."/>
      <w:lvlJc w:val="left"/>
      <w:pPr>
        <w:tabs>
          <w:tab w:val="num" w:pos="0"/>
        </w:tabs>
        <w:ind w:left="1224" w:hanging="504"/>
      </w:pPr>
      <w:rPr>
        <w:rFonts w:ascii="Arial" w:hAnsi="Arial" w:cs="Arial"/>
        <w:b w:val="0"/>
        <w:i w:val="0"/>
        <w:iCs/>
        <w:color w:val="auto"/>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8" w15:restartNumberingAfterBreak="0">
    <w:nsid w:val="35DB63AB"/>
    <w:multiLevelType w:val="multilevel"/>
    <w:tmpl w:val="C4C68100"/>
    <w:lvl w:ilvl="0">
      <w:start w:val="3"/>
      <w:numFmt w:val="decimal"/>
      <w:lvlText w:val="%1."/>
      <w:lvlJc w:val="left"/>
      <w:pPr>
        <w:ind w:left="450" w:hanging="450"/>
      </w:pPr>
      <w:rPr>
        <w:rFonts w:hint="default"/>
      </w:rPr>
    </w:lvl>
    <w:lvl w:ilvl="1">
      <w:start w:val="2"/>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37741E5D"/>
    <w:multiLevelType w:val="multilevel"/>
    <w:tmpl w:val="1C1A7746"/>
    <w:lvl w:ilvl="0">
      <w:start w:val="7"/>
      <w:numFmt w:val="decimal"/>
      <w:lvlText w:val="%1."/>
      <w:lvlJc w:val="left"/>
      <w:pPr>
        <w:ind w:left="540" w:hanging="540"/>
      </w:pPr>
      <w:rPr>
        <w:rFonts w:hint="default"/>
      </w:rPr>
    </w:lvl>
    <w:lvl w:ilvl="1">
      <w:start w:val="6"/>
      <w:numFmt w:val="decimal"/>
      <w:lvlText w:val="%1.%2."/>
      <w:lvlJc w:val="left"/>
      <w:pPr>
        <w:ind w:left="720" w:hanging="72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A481DB8"/>
    <w:multiLevelType w:val="hybridMultilevel"/>
    <w:tmpl w:val="B8284E00"/>
    <w:lvl w:ilvl="0" w:tplc="04160013">
      <w:start w:val="1"/>
      <w:numFmt w:val="upperRoman"/>
      <w:lvlText w:val="%1."/>
      <w:lvlJc w:val="righ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3BF14857"/>
    <w:multiLevelType w:val="multilevel"/>
    <w:tmpl w:val="DC24CD94"/>
    <w:lvl w:ilvl="0">
      <w:start w:val="5"/>
      <w:numFmt w:val="decimal"/>
      <w:lvlText w:val="%1."/>
      <w:lvlJc w:val="left"/>
      <w:pPr>
        <w:ind w:left="495" w:hanging="495"/>
      </w:pPr>
      <w:rPr>
        <w:rFonts w:hint="default"/>
        <w:i w:val="0"/>
      </w:rPr>
    </w:lvl>
    <w:lvl w:ilvl="1">
      <w:start w:val="6"/>
      <w:numFmt w:val="decimal"/>
      <w:lvlText w:val="%1.%2."/>
      <w:lvlJc w:val="left"/>
      <w:pPr>
        <w:ind w:left="495" w:hanging="495"/>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22" w15:restartNumberingAfterBreak="0">
    <w:nsid w:val="3EC662A3"/>
    <w:multiLevelType w:val="multilevel"/>
    <w:tmpl w:val="52DE6502"/>
    <w:lvl w:ilvl="0">
      <w:start w:val="1"/>
      <w:numFmt w:val="decimal"/>
      <w:lvlText w:val="%1."/>
      <w:lvlJc w:val="left"/>
      <w:pPr>
        <w:ind w:left="357" w:hanging="357"/>
      </w:pPr>
      <w:rPr>
        <w:rFonts w:hint="default"/>
      </w:rPr>
    </w:lvl>
    <w:lvl w:ilvl="1">
      <w:start w:val="1"/>
      <w:numFmt w:val="decimal"/>
      <w:lvlText w:val="%1.%2."/>
      <w:lvlJc w:val="left"/>
      <w:pPr>
        <w:ind w:left="925" w:hanging="357"/>
      </w:pPr>
      <w:rPr>
        <w:rFonts w:ascii="Arial" w:hAnsi="Arial" w:cs="Arial" w:hint="default"/>
        <w:b w:val="0"/>
        <w:color w:val="auto"/>
      </w:rPr>
    </w:lvl>
    <w:lvl w:ilvl="2">
      <w:start w:val="1"/>
      <w:numFmt w:val="decimal"/>
      <w:lvlText w:val="%1.%2.%3."/>
      <w:lvlJc w:val="left"/>
      <w:rPr>
        <w:rFonts w:hint="default"/>
        <w:color w:val="auto"/>
      </w:rPr>
    </w:lvl>
    <w:lvl w:ilvl="3">
      <w:start w:val="1"/>
      <w:numFmt w:val="decimal"/>
      <w:lvlText w:val="%1.%2.%3.%4."/>
      <w:lvlJc w:val="left"/>
      <w:pPr>
        <w:ind w:left="6453" w:hanging="357"/>
      </w:pPr>
      <w:rPr>
        <w:rFonts w:hint="default"/>
        <w:color w:val="auto"/>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23" w15:restartNumberingAfterBreak="0">
    <w:nsid w:val="43240373"/>
    <w:multiLevelType w:val="multilevel"/>
    <w:tmpl w:val="96188578"/>
    <w:lvl w:ilvl="0">
      <w:start w:val="1"/>
      <w:numFmt w:val="decimal"/>
      <w:lvlText w:val="%1."/>
      <w:lvlJc w:val="left"/>
      <w:pPr>
        <w:ind w:left="360" w:hanging="360"/>
      </w:pPr>
    </w:lvl>
    <w:lvl w:ilvl="1">
      <w:start w:val="1"/>
      <w:numFmt w:val="decimal"/>
      <w:pStyle w:val="TRN1"/>
      <w:lvlText w:val="%1.%2."/>
      <w:lvlJc w:val="left"/>
      <w:pPr>
        <w:ind w:left="1142" w:hanging="432"/>
      </w:pPr>
    </w:lvl>
    <w:lvl w:ilvl="2">
      <w:start w:val="1"/>
      <w:numFmt w:val="decimal"/>
      <w:pStyle w:val="TRN2"/>
      <w:lvlText w:val="%1.%2.%3."/>
      <w:lvlJc w:val="left"/>
      <w:pPr>
        <w:ind w:left="1355" w:hanging="504"/>
      </w:pPr>
      <w:rPr>
        <w:b w:val="0"/>
      </w:rPr>
    </w:lvl>
    <w:lvl w:ilvl="3">
      <w:start w:val="1"/>
      <w:numFmt w:val="decimal"/>
      <w:pStyle w:val="TRN3"/>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3C64D32"/>
    <w:multiLevelType w:val="hybridMultilevel"/>
    <w:tmpl w:val="6F42991E"/>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15:restartNumberingAfterBreak="0">
    <w:nsid w:val="4FD85C4A"/>
    <w:multiLevelType w:val="hybridMultilevel"/>
    <w:tmpl w:val="49F6EEA4"/>
    <w:lvl w:ilvl="0" w:tplc="517EBAE4">
      <w:start w:val="1"/>
      <w:numFmt w:val="upperRoman"/>
      <w:lvlText w:val="%1."/>
      <w:lvlJc w:val="right"/>
      <w:pPr>
        <w:ind w:left="3130" w:hanging="360"/>
      </w:pPr>
      <w:rPr>
        <w:rFonts w:hint="default"/>
        <w:color w:val="auto"/>
      </w:rPr>
    </w:lvl>
    <w:lvl w:ilvl="1" w:tplc="04160019" w:tentative="1">
      <w:start w:val="1"/>
      <w:numFmt w:val="lowerLetter"/>
      <w:lvlText w:val="%2."/>
      <w:lvlJc w:val="left"/>
      <w:pPr>
        <w:ind w:left="3850" w:hanging="360"/>
      </w:pPr>
    </w:lvl>
    <w:lvl w:ilvl="2" w:tplc="0416001B" w:tentative="1">
      <w:start w:val="1"/>
      <w:numFmt w:val="lowerRoman"/>
      <w:lvlText w:val="%3."/>
      <w:lvlJc w:val="right"/>
      <w:pPr>
        <w:ind w:left="4570" w:hanging="180"/>
      </w:pPr>
    </w:lvl>
    <w:lvl w:ilvl="3" w:tplc="0416000F">
      <w:start w:val="1"/>
      <w:numFmt w:val="decimal"/>
      <w:lvlText w:val="%4."/>
      <w:lvlJc w:val="left"/>
      <w:pPr>
        <w:ind w:left="5290" w:hanging="360"/>
      </w:pPr>
    </w:lvl>
    <w:lvl w:ilvl="4" w:tplc="04160019" w:tentative="1">
      <w:start w:val="1"/>
      <w:numFmt w:val="lowerLetter"/>
      <w:lvlText w:val="%5."/>
      <w:lvlJc w:val="left"/>
      <w:pPr>
        <w:ind w:left="6010" w:hanging="360"/>
      </w:pPr>
    </w:lvl>
    <w:lvl w:ilvl="5" w:tplc="0416001B" w:tentative="1">
      <w:start w:val="1"/>
      <w:numFmt w:val="lowerRoman"/>
      <w:lvlText w:val="%6."/>
      <w:lvlJc w:val="right"/>
      <w:pPr>
        <w:ind w:left="6730" w:hanging="180"/>
      </w:pPr>
    </w:lvl>
    <w:lvl w:ilvl="6" w:tplc="0416000F" w:tentative="1">
      <w:start w:val="1"/>
      <w:numFmt w:val="decimal"/>
      <w:lvlText w:val="%7."/>
      <w:lvlJc w:val="left"/>
      <w:pPr>
        <w:ind w:left="7450" w:hanging="360"/>
      </w:pPr>
    </w:lvl>
    <w:lvl w:ilvl="7" w:tplc="04160019" w:tentative="1">
      <w:start w:val="1"/>
      <w:numFmt w:val="lowerLetter"/>
      <w:lvlText w:val="%8."/>
      <w:lvlJc w:val="left"/>
      <w:pPr>
        <w:ind w:left="8170" w:hanging="360"/>
      </w:pPr>
    </w:lvl>
    <w:lvl w:ilvl="8" w:tplc="0416001B" w:tentative="1">
      <w:start w:val="1"/>
      <w:numFmt w:val="lowerRoman"/>
      <w:lvlText w:val="%9."/>
      <w:lvlJc w:val="right"/>
      <w:pPr>
        <w:ind w:left="8890" w:hanging="180"/>
      </w:pPr>
    </w:lvl>
  </w:abstractNum>
  <w:abstractNum w:abstractNumId="26" w15:restartNumberingAfterBreak="0">
    <w:nsid w:val="515F7DC5"/>
    <w:multiLevelType w:val="multilevel"/>
    <w:tmpl w:val="A934DBF6"/>
    <w:lvl w:ilvl="0">
      <w:start w:val="4"/>
      <w:numFmt w:val="decimal"/>
      <w:lvlText w:val="%1."/>
      <w:lvlJc w:val="left"/>
      <w:pPr>
        <w:ind w:left="495" w:hanging="495"/>
      </w:pPr>
      <w:rPr>
        <w:rFonts w:hint="default"/>
        <w:color w:val="000000" w:themeColor="text1"/>
      </w:rPr>
    </w:lvl>
    <w:lvl w:ilvl="1">
      <w:start w:val="7"/>
      <w:numFmt w:val="decimal"/>
      <w:lvlText w:val="%1.%2."/>
      <w:lvlJc w:val="left"/>
      <w:pPr>
        <w:ind w:left="849" w:hanging="495"/>
      </w:pPr>
      <w:rPr>
        <w:rFonts w:hint="default"/>
        <w:color w:val="000000" w:themeColor="text1"/>
      </w:rPr>
    </w:lvl>
    <w:lvl w:ilvl="2">
      <w:start w:val="1"/>
      <w:numFmt w:val="decimal"/>
      <w:lvlText w:val="%1.%2.%3."/>
      <w:lvlJc w:val="left"/>
      <w:pPr>
        <w:ind w:left="1428" w:hanging="720"/>
      </w:pPr>
      <w:rPr>
        <w:rFonts w:hint="default"/>
        <w:color w:val="000000" w:themeColor="text1"/>
      </w:rPr>
    </w:lvl>
    <w:lvl w:ilvl="3">
      <w:start w:val="1"/>
      <w:numFmt w:val="decimal"/>
      <w:lvlText w:val="%1.%2.%3.%4."/>
      <w:lvlJc w:val="left"/>
      <w:pPr>
        <w:ind w:left="1782" w:hanging="720"/>
      </w:pPr>
      <w:rPr>
        <w:rFonts w:hint="default"/>
        <w:color w:val="000000" w:themeColor="text1"/>
      </w:rPr>
    </w:lvl>
    <w:lvl w:ilvl="4">
      <w:start w:val="1"/>
      <w:numFmt w:val="decimal"/>
      <w:lvlText w:val="%1.%2.%3.%4.%5."/>
      <w:lvlJc w:val="left"/>
      <w:pPr>
        <w:ind w:left="2496" w:hanging="1080"/>
      </w:pPr>
      <w:rPr>
        <w:rFonts w:hint="default"/>
        <w:color w:val="000000" w:themeColor="text1"/>
      </w:rPr>
    </w:lvl>
    <w:lvl w:ilvl="5">
      <w:start w:val="1"/>
      <w:numFmt w:val="decimal"/>
      <w:lvlText w:val="%1.%2.%3.%4.%5.%6."/>
      <w:lvlJc w:val="left"/>
      <w:pPr>
        <w:ind w:left="2850" w:hanging="1080"/>
      </w:pPr>
      <w:rPr>
        <w:rFonts w:hint="default"/>
        <w:color w:val="000000" w:themeColor="text1"/>
      </w:rPr>
    </w:lvl>
    <w:lvl w:ilvl="6">
      <w:start w:val="1"/>
      <w:numFmt w:val="decimal"/>
      <w:lvlText w:val="%1.%2.%3.%4.%5.%6.%7."/>
      <w:lvlJc w:val="left"/>
      <w:pPr>
        <w:ind w:left="3564" w:hanging="1440"/>
      </w:pPr>
      <w:rPr>
        <w:rFonts w:hint="default"/>
        <w:color w:val="000000" w:themeColor="text1"/>
      </w:rPr>
    </w:lvl>
    <w:lvl w:ilvl="7">
      <w:start w:val="1"/>
      <w:numFmt w:val="decimal"/>
      <w:lvlText w:val="%1.%2.%3.%4.%5.%6.%7.%8."/>
      <w:lvlJc w:val="left"/>
      <w:pPr>
        <w:ind w:left="3918" w:hanging="1440"/>
      </w:pPr>
      <w:rPr>
        <w:rFonts w:hint="default"/>
        <w:color w:val="000000" w:themeColor="text1"/>
      </w:rPr>
    </w:lvl>
    <w:lvl w:ilvl="8">
      <w:start w:val="1"/>
      <w:numFmt w:val="decimal"/>
      <w:lvlText w:val="%1.%2.%3.%4.%5.%6.%7.%8.%9."/>
      <w:lvlJc w:val="left"/>
      <w:pPr>
        <w:ind w:left="4632" w:hanging="1800"/>
      </w:pPr>
      <w:rPr>
        <w:rFonts w:hint="default"/>
        <w:color w:val="000000" w:themeColor="text1"/>
      </w:rPr>
    </w:lvl>
  </w:abstractNum>
  <w:abstractNum w:abstractNumId="27" w15:restartNumberingAfterBreak="0">
    <w:nsid w:val="54A624F8"/>
    <w:multiLevelType w:val="hybridMultilevel"/>
    <w:tmpl w:val="CC8226A2"/>
    <w:lvl w:ilvl="0" w:tplc="6882A69A">
      <w:start w:val="1"/>
      <w:numFmt w:val="bullet"/>
      <w:lvlText w:val=""/>
      <w:lvlJc w:val="left"/>
      <w:pPr>
        <w:ind w:left="3552" w:hanging="360"/>
      </w:pPr>
      <w:rPr>
        <w:rFonts w:ascii="Wingdings" w:hAnsi="Wingdings" w:hint="default"/>
        <w:color w:val="auto"/>
        <w:sz w:val="32"/>
      </w:rPr>
    </w:lvl>
    <w:lvl w:ilvl="1" w:tplc="04160003" w:tentative="1">
      <w:start w:val="1"/>
      <w:numFmt w:val="bullet"/>
      <w:lvlText w:val="o"/>
      <w:lvlJc w:val="left"/>
      <w:pPr>
        <w:ind w:left="4272" w:hanging="360"/>
      </w:pPr>
      <w:rPr>
        <w:rFonts w:ascii="Courier New" w:hAnsi="Courier New" w:cs="Courier New" w:hint="default"/>
      </w:rPr>
    </w:lvl>
    <w:lvl w:ilvl="2" w:tplc="04160005" w:tentative="1">
      <w:start w:val="1"/>
      <w:numFmt w:val="bullet"/>
      <w:lvlText w:val=""/>
      <w:lvlJc w:val="left"/>
      <w:pPr>
        <w:ind w:left="4992" w:hanging="360"/>
      </w:pPr>
      <w:rPr>
        <w:rFonts w:ascii="Wingdings" w:hAnsi="Wingdings" w:hint="default"/>
      </w:rPr>
    </w:lvl>
    <w:lvl w:ilvl="3" w:tplc="04160001" w:tentative="1">
      <w:start w:val="1"/>
      <w:numFmt w:val="bullet"/>
      <w:lvlText w:val=""/>
      <w:lvlJc w:val="left"/>
      <w:pPr>
        <w:ind w:left="5712" w:hanging="360"/>
      </w:pPr>
      <w:rPr>
        <w:rFonts w:ascii="Symbol" w:hAnsi="Symbol" w:hint="default"/>
      </w:rPr>
    </w:lvl>
    <w:lvl w:ilvl="4" w:tplc="04160003" w:tentative="1">
      <w:start w:val="1"/>
      <w:numFmt w:val="bullet"/>
      <w:lvlText w:val="o"/>
      <w:lvlJc w:val="left"/>
      <w:pPr>
        <w:ind w:left="6432" w:hanging="360"/>
      </w:pPr>
      <w:rPr>
        <w:rFonts w:ascii="Courier New" w:hAnsi="Courier New" w:cs="Courier New" w:hint="default"/>
      </w:rPr>
    </w:lvl>
    <w:lvl w:ilvl="5" w:tplc="04160005" w:tentative="1">
      <w:start w:val="1"/>
      <w:numFmt w:val="bullet"/>
      <w:lvlText w:val=""/>
      <w:lvlJc w:val="left"/>
      <w:pPr>
        <w:ind w:left="7152" w:hanging="360"/>
      </w:pPr>
      <w:rPr>
        <w:rFonts w:ascii="Wingdings" w:hAnsi="Wingdings" w:hint="default"/>
      </w:rPr>
    </w:lvl>
    <w:lvl w:ilvl="6" w:tplc="04160001" w:tentative="1">
      <w:start w:val="1"/>
      <w:numFmt w:val="bullet"/>
      <w:lvlText w:val=""/>
      <w:lvlJc w:val="left"/>
      <w:pPr>
        <w:ind w:left="7872" w:hanging="360"/>
      </w:pPr>
      <w:rPr>
        <w:rFonts w:ascii="Symbol" w:hAnsi="Symbol" w:hint="default"/>
      </w:rPr>
    </w:lvl>
    <w:lvl w:ilvl="7" w:tplc="04160003" w:tentative="1">
      <w:start w:val="1"/>
      <w:numFmt w:val="bullet"/>
      <w:lvlText w:val="o"/>
      <w:lvlJc w:val="left"/>
      <w:pPr>
        <w:ind w:left="8592" w:hanging="360"/>
      </w:pPr>
      <w:rPr>
        <w:rFonts w:ascii="Courier New" w:hAnsi="Courier New" w:cs="Courier New" w:hint="default"/>
      </w:rPr>
    </w:lvl>
    <w:lvl w:ilvl="8" w:tplc="04160005" w:tentative="1">
      <w:start w:val="1"/>
      <w:numFmt w:val="bullet"/>
      <w:lvlText w:val=""/>
      <w:lvlJc w:val="left"/>
      <w:pPr>
        <w:ind w:left="9312" w:hanging="360"/>
      </w:pPr>
      <w:rPr>
        <w:rFonts w:ascii="Wingdings" w:hAnsi="Wingdings" w:hint="default"/>
      </w:rPr>
    </w:lvl>
  </w:abstractNum>
  <w:abstractNum w:abstractNumId="28" w15:restartNumberingAfterBreak="0">
    <w:nsid w:val="575D4C30"/>
    <w:multiLevelType w:val="multilevel"/>
    <w:tmpl w:val="121C0B42"/>
    <w:lvl w:ilvl="0">
      <w:start w:val="4"/>
      <w:numFmt w:val="decimal"/>
      <w:lvlText w:val="%1."/>
      <w:lvlJc w:val="left"/>
      <w:pPr>
        <w:ind w:left="450" w:hanging="450"/>
      </w:pPr>
      <w:rPr>
        <w:rFonts w:hint="default"/>
      </w:rPr>
    </w:lvl>
    <w:lvl w:ilvl="1">
      <w:start w:val="2"/>
      <w:numFmt w:val="decimal"/>
      <w:lvlText w:val="%1.%2."/>
      <w:lvlJc w:val="left"/>
      <w:pPr>
        <w:ind w:left="804" w:hanging="45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204" w:hanging="108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29" w15:restartNumberingAfterBreak="0">
    <w:nsid w:val="5CC3773C"/>
    <w:multiLevelType w:val="multilevel"/>
    <w:tmpl w:val="5838DC0E"/>
    <w:name w:val="WW8Num223"/>
    <w:lvl w:ilvl="0">
      <w:start w:val="2"/>
      <w:numFmt w:val="decimal"/>
      <w:lvlText w:val="%1"/>
      <w:lvlJc w:val="left"/>
      <w:pPr>
        <w:tabs>
          <w:tab w:val="num" w:pos="0"/>
        </w:tabs>
        <w:ind w:left="420" w:hanging="420"/>
      </w:pPr>
      <w:rPr>
        <w:rFonts w:ascii="Arial" w:hAnsi="Arial" w:cs="Arial" w:hint="default"/>
        <w:sz w:val="22"/>
        <w:szCs w:val="22"/>
      </w:rPr>
    </w:lvl>
    <w:lvl w:ilvl="1">
      <w:start w:val="1"/>
      <w:numFmt w:val="decimal"/>
      <w:lvlText w:val="%1.%2"/>
      <w:lvlJc w:val="left"/>
      <w:pPr>
        <w:tabs>
          <w:tab w:val="num" w:pos="0"/>
        </w:tabs>
        <w:ind w:left="420" w:hanging="420"/>
      </w:pPr>
      <w:rPr>
        <w:rFonts w:ascii="Arial" w:hAnsi="Arial" w:cs="Arial" w:hint="default"/>
        <w:sz w:val="22"/>
        <w:szCs w:val="22"/>
      </w:rPr>
    </w:lvl>
    <w:lvl w:ilvl="2">
      <w:start w:val="1"/>
      <w:numFmt w:val="decimal"/>
      <w:lvlText w:val="%1.%2.%3"/>
      <w:lvlJc w:val="left"/>
      <w:pPr>
        <w:tabs>
          <w:tab w:val="num" w:pos="0"/>
        </w:tabs>
        <w:ind w:left="720" w:hanging="720"/>
      </w:pPr>
      <w:rPr>
        <w:rFonts w:ascii="Arial" w:hAnsi="Arial" w:cs="Arial" w:hint="default"/>
        <w:sz w:val="22"/>
        <w:szCs w:val="22"/>
      </w:rPr>
    </w:lvl>
    <w:lvl w:ilvl="3">
      <w:start w:val="1"/>
      <w:numFmt w:val="decimal"/>
      <w:lvlText w:val="%1.%2.%3.%4"/>
      <w:lvlJc w:val="left"/>
      <w:pPr>
        <w:tabs>
          <w:tab w:val="num" w:pos="0"/>
        </w:tabs>
        <w:ind w:left="720" w:hanging="720"/>
      </w:pPr>
      <w:rPr>
        <w:rFonts w:ascii="Arial" w:hAnsi="Arial" w:cs="Arial" w:hint="default"/>
        <w:sz w:val="22"/>
        <w:szCs w:val="22"/>
      </w:rPr>
    </w:lvl>
    <w:lvl w:ilvl="4">
      <w:start w:val="1"/>
      <w:numFmt w:val="decimal"/>
      <w:lvlText w:val="%1.%2.%3.%4.%5"/>
      <w:lvlJc w:val="left"/>
      <w:pPr>
        <w:tabs>
          <w:tab w:val="num" w:pos="0"/>
        </w:tabs>
        <w:ind w:left="1080" w:hanging="1080"/>
      </w:pPr>
      <w:rPr>
        <w:rFonts w:ascii="Arial" w:hAnsi="Arial" w:cs="Arial" w:hint="default"/>
        <w:sz w:val="22"/>
        <w:szCs w:val="22"/>
      </w:rPr>
    </w:lvl>
    <w:lvl w:ilvl="5">
      <w:start w:val="1"/>
      <w:numFmt w:val="decimal"/>
      <w:lvlText w:val="%1.%2.%3.%4.%5.%6"/>
      <w:lvlJc w:val="left"/>
      <w:pPr>
        <w:tabs>
          <w:tab w:val="num" w:pos="0"/>
        </w:tabs>
        <w:ind w:left="1080" w:hanging="1080"/>
      </w:pPr>
      <w:rPr>
        <w:rFonts w:ascii="Arial" w:hAnsi="Arial" w:cs="Arial" w:hint="default"/>
        <w:sz w:val="22"/>
        <w:szCs w:val="22"/>
      </w:rPr>
    </w:lvl>
    <w:lvl w:ilvl="6">
      <w:start w:val="1"/>
      <w:numFmt w:val="decimal"/>
      <w:lvlText w:val="%1.%2.%3.%4.%5.%6.%7"/>
      <w:lvlJc w:val="left"/>
      <w:pPr>
        <w:tabs>
          <w:tab w:val="num" w:pos="0"/>
        </w:tabs>
        <w:ind w:left="1440" w:hanging="1440"/>
      </w:pPr>
      <w:rPr>
        <w:rFonts w:ascii="Arial" w:hAnsi="Arial" w:cs="Arial" w:hint="default"/>
        <w:sz w:val="22"/>
        <w:szCs w:val="22"/>
      </w:rPr>
    </w:lvl>
    <w:lvl w:ilvl="7">
      <w:start w:val="1"/>
      <w:numFmt w:val="decimal"/>
      <w:lvlText w:val="%1.%2.%3.%4.%5.%6.%7.%8"/>
      <w:lvlJc w:val="left"/>
      <w:pPr>
        <w:tabs>
          <w:tab w:val="num" w:pos="0"/>
        </w:tabs>
        <w:ind w:left="1440" w:hanging="1440"/>
      </w:pPr>
      <w:rPr>
        <w:rFonts w:ascii="Arial" w:hAnsi="Arial" w:cs="Arial" w:hint="default"/>
        <w:sz w:val="22"/>
        <w:szCs w:val="22"/>
      </w:rPr>
    </w:lvl>
    <w:lvl w:ilvl="8">
      <w:start w:val="1"/>
      <w:numFmt w:val="decimal"/>
      <w:lvlText w:val="%1.%2.%3.%4.%5.%6.%7.%8.%9"/>
      <w:lvlJc w:val="left"/>
      <w:pPr>
        <w:tabs>
          <w:tab w:val="num" w:pos="0"/>
        </w:tabs>
        <w:ind w:left="1800" w:hanging="1800"/>
      </w:pPr>
      <w:rPr>
        <w:rFonts w:ascii="Arial" w:hAnsi="Arial" w:cs="Arial" w:hint="default"/>
        <w:sz w:val="22"/>
        <w:szCs w:val="22"/>
      </w:rPr>
    </w:lvl>
  </w:abstractNum>
  <w:abstractNum w:abstractNumId="30" w15:restartNumberingAfterBreak="0">
    <w:nsid w:val="635743BE"/>
    <w:multiLevelType w:val="hybridMultilevel"/>
    <w:tmpl w:val="79DA12D8"/>
    <w:lvl w:ilvl="0" w:tplc="65AA8B0A">
      <w:start w:val="1"/>
      <w:numFmt w:val="decimal"/>
      <w:lvlText w:val="%1."/>
      <w:lvlJc w:val="left"/>
      <w:pPr>
        <w:ind w:left="1118"/>
      </w:pPr>
      <w:rPr>
        <w:rFonts w:ascii="Arial" w:eastAsia="Calibri" w:hAnsi="Arial" w:cs="Calibri"/>
        <w:b/>
        <w:bCs/>
        <w:i w:val="0"/>
        <w:iCs/>
        <w:strike w:val="0"/>
        <w:dstrike w:val="0"/>
        <w:color w:val="000000"/>
        <w:sz w:val="20"/>
        <w:szCs w:val="20"/>
        <w:u w:val="none" w:color="000000"/>
        <w:bdr w:val="none" w:sz="0" w:space="0" w:color="auto"/>
        <w:shd w:val="clear" w:color="auto" w:fill="auto"/>
        <w:vertAlign w:val="baseline"/>
      </w:rPr>
    </w:lvl>
    <w:lvl w:ilvl="1" w:tplc="65E6A68A">
      <w:start w:val="1"/>
      <w:numFmt w:val="lowerLetter"/>
      <w:lvlText w:val="%2"/>
      <w:lvlJc w:val="left"/>
      <w:pPr>
        <w:ind w:left="1464"/>
      </w:pPr>
      <w:rPr>
        <w:rFonts w:ascii="Calibri" w:eastAsia="Calibri" w:hAnsi="Calibri" w:cs="Calibri"/>
        <w:b/>
        <w:bCs/>
        <w:i/>
        <w:iCs/>
        <w:strike w:val="0"/>
        <w:dstrike w:val="0"/>
        <w:color w:val="000000"/>
        <w:sz w:val="20"/>
        <w:szCs w:val="20"/>
        <w:u w:val="none" w:color="000000"/>
        <w:bdr w:val="none" w:sz="0" w:space="0" w:color="auto"/>
        <w:shd w:val="clear" w:color="auto" w:fill="auto"/>
        <w:vertAlign w:val="baseline"/>
      </w:rPr>
    </w:lvl>
    <w:lvl w:ilvl="2" w:tplc="7234BAD8">
      <w:start w:val="1"/>
      <w:numFmt w:val="lowerRoman"/>
      <w:lvlText w:val="%3"/>
      <w:lvlJc w:val="left"/>
      <w:pPr>
        <w:ind w:left="2184"/>
      </w:pPr>
      <w:rPr>
        <w:rFonts w:ascii="Calibri" w:eastAsia="Calibri" w:hAnsi="Calibri" w:cs="Calibri"/>
        <w:b/>
        <w:bCs/>
        <w:i/>
        <w:iCs/>
        <w:strike w:val="0"/>
        <w:dstrike w:val="0"/>
        <w:color w:val="000000"/>
        <w:sz w:val="20"/>
        <w:szCs w:val="20"/>
        <w:u w:val="none" w:color="000000"/>
        <w:bdr w:val="none" w:sz="0" w:space="0" w:color="auto"/>
        <w:shd w:val="clear" w:color="auto" w:fill="auto"/>
        <w:vertAlign w:val="baseline"/>
      </w:rPr>
    </w:lvl>
    <w:lvl w:ilvl="3" w:tplc="5F7C6F78">
      <w:start w:val="1"/>
      <w:numFmt w:val="decimal"/>
      <w:lvlText w:val="%4"/>
      <w:lvlJc w:val="left"/>
      <w:pPr>
        <w:ind w:left="2904"/>
      </w:pPr>
      <w:rPr>
        <w:rFonts w:ascii="Calibri" w:eastAsia="Calibri" w:hAnsi="Calibri" w:cs="Calibri"/>
        <w:b/>
        <w:bCs/>
        <w:i/>
        <w:iCs/>
        <w:strike w:val="0"/>
        <w:dstrike w:val="0"/>
        <w:color w:val="000000"/>
        <w:sz w:val="20"/>
        <w:szCs w:val="20"/>
        <w:u w:val="none" w:color="000000"/>
        <w:bdr w:val="none" w:sz="0" w:space="0" w:color="auto"/>
        <w:shd w:val="clear" w:color="auto" w:fill="auto"/>
        <w:vertAlign w:val="baseline"/>
      </w:rPr>
    </w:lvl>
    <w:lvl w:ilvl="4" w:tplc="DA06C6F8">
      <w:start w:val="1"/>
      <w:numFmt w:val="lowerLetter"/>
      <w:lvlText w:val="%5"/>
      <w:lvlJc w:val="left"/>
      <w:pPr>
        <w:ind w:left="3624"/>
      </w:pPr>
      <w:rPr>
        <w:rFonts w:ascii="Calibri" w:eastAsia="Calibri" w:hAnsi="Calibri" w:cs="Calibri"/>
        <w:b/>
        <w:bCs/>
        <w:i/>
        <w:iCs/>
        <w:strike w:val="0"/>
        <w:dstrike w:val="0"/>
        <w:color w:val="000000"/>
        <w:sz w:val="20"/>
        <w:szCs w:val="20"/>
        <w:u w:val="none" w:color="000000"/>
        <w:bdr w:val="none" w:sz="0" w:space="0" w:color="auto"/>
        <w:shd w:val="clear" w:color="auto" w:fill="auto"/>
        <w:vertAlign w:val="baseline"/>
      </w:rPr>
    </w:lvl>
    <w:lvl w:ilvl="5" w:tplc="BD96A110">
      <w:start w:val="1"/>
      <w:numFmt w:val="lowerRoman"/>
      <w:lvlText w:val="%6"/>
      <w:lvlJc w:val="left"/>
      <w:pPr>
        <w:ind w:left="4344"/>
      </w:pPr>
      <w:rPr>
        <w:rFonts w:ascii="Calibri" w:eastAsia="Calibri" w:hAnsi="Calibri" w:cs="Calibri"/>
        <w:b/>
        <w:bCs/>
        <w:i/>
        <w:iCs/>
        <w:strike w:val="0"/>
        <w:dstrike w:val="0"/>
        <w:color w:val="000000"/>
        <w:sz w:val="20"/>
        <w:szCs w:val="20"/>
        <w:u w:val="none" w:color="000000"/>
        <w:bdr w:val="none" w:sz="0" w:space="0" w:color="auto"/>
        <w:shd w:val="clear" w:color="auto" w:fill="auto"/>
        <w:vertAlign w:val="baseline"/>
      </w:rPr>
    </w:lvl>
    <w:lvl w:ilvl="6" w:tplc="79DEC818">
      <w:start w:val="1"/>
      <w:numFmt w:val="decimal"/>
      <w:lvlText w:val="%7"/>
      <w:lvlJc w:val="left"/>
      <w:pPr>
        <w:ind w:left="5064"/>
      </w:pPr>
      <w:rPr>
        <w:rFonts w:ascii="Calibri" w:eastAsia="Calibri" w:hAnsi="Calibri" w:cs="Calibri"/>
        <w:b/>
        <w:bCs/>
        <w:i/>
        <w:iCs/>
        <w:strike w:val="0"/>
        <w:dstrike w:val="0"/>
        <w:color w:val="000000"/>
        <w:sz w:val="20"/>
        <w:szCs w:val="20"/>
        <w:u w:val="none" w:color="000000"/>
        <w:bdr w:val="none" w:sz="0" w:space="0" w:color="auto"/>
        <w:shd w:val="clear" w:color="auto" w:fill="auto"/>
        <w:vertAlign w:val="baseline"/>
      </w:rPr>
    </w:lvl>
    <w:lvl w:ilvl="7" w:tplc="D884FB28">
      <w:start w:val="1"/>
      <w:numFmt w:val="lowerLetter"/>
      <w:lvlText w:val="%8"/>
      <w:lvlJc w:val="left"/>
      <w:pPr>
        <w:ind w:left="5784"/>
      </w:pPr>
      <w:rPr>
        <w:rFonts w:ascii="Calibri" w:eastAsia="Calibri" w:hAnsi="Calibri" w:cs="Calibri"/>
        <w:b/>
        <w:bCs/>
        <w:i/>
        <w:iCs/>
        <w:strike w:val="0"/>
        <w:dstrike w:val="0"/>
        <w:color w:val="000000"/>
        <w:sz w:val="20"/>
        <w:szCs w:val="20"/>
        <w:u w:val="none" w:color="000000"/>
        <w:bdr w:val="none" w:sz="0" w:space="0" w:color="auto"/>
        <w:shd w:val="clear" w:color="auto" w:fill="auto"/>
        <w:vertAlign w:val="baseline"/>
      </w:rPr>
    </w:lvl>
    <w:lvl w:ilvl="8" w:tplc="B3F698FA">
      <w:start w:val="1"/>
      <w:numFmt w:val="lowerRoman"/>
      <w:lvlText w:val="%9"/>
      <w:lvlJc w:val="left"/>
      <w:pPr>
        <w:ind w:left="6504"/>
      </w:pPr>
      <w:rPr>
        <w:rFonts w:ascii="Calibri" w:eastAsia="Calibri" w:hAnsi="Calibri" w:cs="Calibri"/>
        <w:b/>
        <w:bCs/>
        <w:i/>
        <w:iCs/>
        <w:strike w:val="0"/>
        <w:dstrike w:val="0"/>
        <w:color w:val="000000"/>
        <w:sz w:val="20"/>
        <w:szCs w:val="20"/>
        <w:u w:val="none" w:color="000000"/>
        <w:bdr w:val="none" w:sz="0" w:space="0" w:color="auto"/>
        <w:shd w:val="clear" w:color="auto" w:fill="auto"/>
        <w:vertAlign w:val="baseline"/>
      </w:rPr>
    </w:lvl>
  </w:abstractNum>
  <w:abstractNum w:abstractNumId="31" w15:restartNumberingAfterBreak="0">
    <w:nsid w:val="710348F7"/>
    <w:multiLevelType w:val="multilevel"/>
    <w:tmpl w:val="22CAED7E"/>
    <w:lvl w:ilvl="0">
      <w:start w:val="4"/>
      <w:numFmt w:val="decimal"/>
      <w:lvlText w:val="%1."/>
      <w:lvlJc w:val="left"/>
      <w:pPr>
        <w:ind w:left="495" w:hanging="495"/>
      </w:pPr>
      <w:rPr>
        <w:rFonts w:hint="default"/>
      </w:rPr>
    </w:lvl>
    <w:lvl w:ilvl="1">
      <w:start w:val="3"/>
      <w:numFmt w:val="decimal"/>
      <w:lvlText w:val="%1.%2."/>
      <w:lvlJc w:val="left"/>
      <w:pPr>
        <w:ind w:left="849" w:hanging="495"/>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2" w15:restartNumberingAfterBreak="0">
    <w:nsid w:val="75BE476A"/>
    <w:multiLevelType w:val="hybridMultilevel"/>
    <w:tmpl w:val="F976DF5C"/>
    <w:lvl w:ilvl="0" w:tplc="04160013">
      <w:start w:val="1"/>
      <w:numFmt w:val="upperRoman"/>
      <w:lvlText w:val="%1."/>
      <w:lvlJc w:val="righ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3" w15:restartNumberingAfterBreak="0">
    <w:nsid w:val="76C119B3"/>
    <w:multiLevelType w:val="hybridMultilevel"/>
    <w:tmpl w:val="59DE3450"/>
    <w:lvl w:ilvl="0" w:tplc="7EF63242">
      <w:start w:val="14"/>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4" w15:restartNumberingAfterBreak="0">
    <w:nsid w:val="7969028A"/>
    <w:multiLevelType w:val="hybridMultilevel"/>
    <w:tmpl w:val="2586F48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16cid:durableId="2138988243">
    <w:abstractNumId w:val="0"/>
  </w:num>
  <w:num w:numId="2" w16cid:durableId="1670450040">
    <w:abstractNumId w:val="34"/>
  </w:num>
  <w:num w:numId="3" w16cid:durableId="1761104259">
    <w:abstractNumId w:val="23"/>
  </w:num>
  <w:num w:numId="4" w16cid:durableId="434400507">
    <w:abstractNumId w:val="25"/>
  </w:num>
  <w:num w:numId="5" w16cid:durableId="2067601081">
    <w:abstractNumId w:val="3"/>
  </w:num>
  <w:num w:numId="6" w16cid:durableId="2059938048">
    <w:abstractNumId w:val="14"/>
  </w:num>
  <w:num w:numId="7" w16cid:durableId="1527790986">
    <w:abstractNumId w:val="8"/>
  </w:num>
  <w:num w:numId="8" w16cid:durableId="66155968">
    <w:abstractNumId w:val="13"/>
  </w:num>
  <w:num w:numId="9" w16cid:durableId="768349316">
    <w:abstractNumId w:val="16"/>
  </w:num>
  <w:num w:numId="10" w16cid:durableId="1283731520">
    <w:abstractNumId w:val="9"/>
  </w:num>
  <w:num w:numId="11" w16cid:durableId="614944975">
    <w:abstractNumId w:val="10"/>
  </w:num>
  <w:num w:numId="12" w16cid:durableId="875853098">
    <w:abstractNumId w:val="22"/>
  </w:num>
  <w:num w:numId="13" w16cid:durableId="343016645">
    <w:abstractNumId w:val="32"/>
  </w:num>
  <w:num w:numId="14" w16cid:durableId="1884899741">
    <w:abstractNumId w:val="20"/>
  </w:num>
  <w:num w:numId="15" w16cid:durableId="1706757353">
    <w:abstractNumId w:val="24"/>
  </w:num>
  <w:num w:numId="16" w16cid:durableId="1367100471">
    <w:abstractNumId w:val="23"/>
  </w:num>
  <w:num w:numId="17" w16cid:durableId="1455519652">
    <w:abstractNumId w:val="33"/>
  </w:num>
  <w:num w:numId="18" w16cid:durableId="1564371929">
    <w:abstractNumId w:val="7"/>
  </w:num>
  <w:num w:numId="19" w16cid:durableId="180357973">
    <w:abstractNumId w:val="15"/>
  </w:num>
  <w:num w:numId="20" w16cid:durableId="1008872636">
    <w:abstractNumId w:val="17"/>
  </w:num>
  <w:num w:numId="21" w16cid:durableId="719599014">
    <w:abstractNumId w:val="28"/>
  </w:num>
  <w:num w:numId="22" w16cid:durableId="84889981">
    <w:abstractNumId w:val="12"/>
  </w:num>
  <w:num w:numId="23" w16cid:durableId="1961759027">
    <w:abstractNumId w:val="26"/>
  </w:num>
  <w:num w:numId="24" w16cid:durableId="1175728258">
    <w:abstractNumId w:val="18"/>
  </w:num>
  <w:num w:numId="25" w16cid:durableId="1333869389">
    <w:abstractNumId w:val="21"/>
  </w:num>
  <w:num w:numId="26" w16cid:durableId="34434051">
    <w:abstractNumId w:val="4"/>
  </w:num>
  <w:num w:numId="27" w16cid:durableId="540750839">
    <w:abstractNumId w:val="11"/>
  </w:num>
  <w:num w:numId="28" w16cid:durableId="114688514">
    <w:abstractNumId w:val="19"/>
  </w:num>
  <w:num w:numId="29" w16cid:durableId="661082295">
    <w:abstractNumId w:val="1"/>
  </w:num>
  <w:num w:numId="30" w16cid:durableId="1326085875">
    <w:abstractNumId w:val="0"/>
  </w:num>
  <w:num w:numId="31" w16cid:durableId="2049140914">
    <w:abstractNumId w:val="6"/>
  </w:num>
  <w:num w:numId="32" w16cid:durableId="2069836809">
    <w:abstractNumId w:val="31"/>
  </w:num>
  <w:num w:numId="33" w16cid:durableId="391659513">
    <w:abstractNumId w:val="5"/>
  </w:num>
  <w:num w:numId="34" w16cid:durableId="1039937690">
    <w:abstractNumId w:val="27"/>
  </w:num>
  <w:num w:numId="35" w16cid:durableId="1323774673">
    <w:abstractNumId w:val="30"/>
  </w:num>
  <w:num w:numId="36" w16cid:durableId="355081456">
    <w:abstractNumId w:val="23"/>
  </w:num>
  <w:num w:numId="37" w16cid:durableId="1893687729">
    <w:abstractNumId w:val="23"/>
  </w:num>
  <w:num w:numId="38" w16cid:durableId="1868173717">
    <w:abstractNumId w:val="23"/>
  </w:num>
  <w:num w:numId="39" w16cid:durableId="955795833">
    <w:abstractNumId w:val="2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709"/>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pos w:val="beneathText"/>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74FF"/>
    <w:rsid w:val="00001685"/>
    <w:rsid w:val="000018CF"/>
    <w:rsid w:val="00001BA4"/>
    <w:rsid w:val="00004E05"/>
    <w:rsid w:val="00006425"/>
    <w:rsid w:val="000076ED"/>
    <w:rsid w:val="0001129D"/>
    <w:rsid w:val="0001196A"/>
    <w:rsid w:val="00011AA4"/>
    <w:rsid w:val="00013CB7"/>
    <w:rsid w:val="0001449B"/>
    <w:rsid w:val="000179CE"/>
    <w:rsid w:val="000213A4"/>
    <w:rsid w:val="00021C12"/>
    <w:rsid w:val="00024766"/>
    <w:rsid w:val="00034C04"/>
    <w:rsid w:val="0003663E"/>
    <w:rsid w:val="000374F6"/>
    <w:rsid w:val="00041721"/>
    <w:rsid w:val="00042F30"/>
    <w:rsid w:val="000431AA"/>
    <w:rsid w:val="000452FA"/>
    <w:rsid w:val="00051410"/>
    <w:rsid w:val="00052B22"/>
    <w:rsid w:val="0006053E"/>
    <w:rsid w:val="00060877"/>
    <w:rsid w:val="0006212C"/>
    <w:rsid w:val="000646D8"/>
    <w:rsid w:val="00065127"/>
    <w:rsid w:val="00066F4C"/>
    <w:rsid w:val="00067086"/>
    <w:rsid w:val="000704F3"/>
    <w:rsid w:val="000775FB"/>
    <w:rsid w:val="000808F4"/>
    <w:rsid w:val="00081FD1"/>
    <w:rsid w:val="00084BDD"/>
    <w:rsid w:val="000854B2"/>
    <w:rsid w:val="000859E0"/>
    <w:rsid w:val="00087E8A"/>
    <w:rsid w:val="00094B03"/>
    <w:rsid w:val="000958C7"/>
    <w:rsid w:val="00096F67"/>
    <w:rsid w:val="000A12ED"/>
    <w:rsid w:val="000A192E"/>
    <w:rsid w:val="000A2994"/>
    <w:rsid w:val="000A3425"/>
    <w:rsid w:val="000B31A3"/>
    <w:rsid w:val="000B56F0"/>
    <w:rsid w:val="000C188F"/>
    <w:rsid w:val="000C1C09"/>
    <w:rsid w:val="000C1CD5"/>
    <w:rsid w:val="000C2993"/>
    <w:rsid w:val="000C2F3D"/>
    <w:rsid w:val="000C57CE"/>
    <w:rsid w:val="000D13B6"/>
    <w:rsid w:val="000D25D7"/>
    <w:rsid w:val="000D47F9"/>
    <w:rsid w:val="000D7551"/>
    <w:rsid w:val="000D7614"/>
    <w:rsid w:val="000D7BC6"/>
    <w:rsid w:val="000E2BA3"/>
    <w:rsid w:val="000E3151"/>
    <w:rsid w:val="000F58E6"/>
    <w:rsid w:val="000F725C"/>
    <w:rsid w:val="000F746B"/>
    <w:rsid w:val="00102AC2"/>
    <w:rsid w:val="00103044"/>
    <w:rsid w:val="00103415"/>
    <w:rsid w:val="001059AF"/>
    <w:rsid w:val="00106FEF"/>
    <w:rsid w:val="0010748C"/>
    <w:rsid w:val="001130E0"/>
    <w:rsid w:val="0011356C"/>
    <w:rsid w:val="001225E2"/>
    <w:rsid w:val="00130D78"/>
    <w:rsid w:val="00131765"/>
    <w:rsid w:val="00140963"/>
    <w:rsid w:val="00146EF9"/>
    <w:rsid w:val="00153884"/>
    <w:rsid w:val="00162214"/>
    <w:rsid w:val="00162352"/>
    <w:rsid w:val="001630B2"/>
    <w:rsid w:val="00165475"/>
    <w:rsid w:val="00167414"/>
    <w:rsid w:val="0017091D"/>
    <w:rsid w:val="00170A80"/>
    <w:rsid w:val="00176A91"/>
    <w:rsid w:val="00181849"/>
    <w:rsid w:val="001851C7"/>
    <w:rsid w:val="00187281"/>
    <w:rsid w:val="00187AFC"/>
    <w:rsid w:val="001923CE"/>
    <w:rsid w:val="00192A8F"/>
    <w:rsid w:val="00192CB2"/>
    <w:rsid w:val="001931FE"/>
    <w:rsid w:val="001940F6"/>
    <w:rsid w:val="00194988"/>
    <w:rsid w:val="00195444"/>
    <w:rsid w:val="001A0A35"/>
    <w:rsid w:val="001A175A"/>
    <w:rsid w:val="001A3CC3"/>
    <w:rsid w:val="001A53A8"/>
    <w:rsid w:val="001B27F6"/>
    <w:rsid w:val="001B34FE"/>
    <w:rsid w:val="001B52E4"/>
    <w:rsid w:val="001B7CC3"/>
    <w:rsid w:val="001C10A6"/>
    <w:rsid w:val="001D23B9"/>
    <w:rsid w:val="001D2FA8"/>
    <w:rsid w:val="001D40BB"/>
    <w:rsid w:val="001D4C94"/>
    <w:rsid w:val="001E2785"/>
    <w:rsid w:val="001E3A26"/>
    <w:rsid w:val="001E43F1"/>
    <w:rsid w:val="001E54A1"/>
    <w:rsid w:val="001E58AC"/>
    <w:rsid w:val="001F0278"/>
    <w:rsid w:val="001F13E0"/>
    <w:rsid w:val="001F2B88"/>
    <w:rsid w:val="001F399E"/>
    <w:rsid w:val="001F5482"/>
    <w:rsid w:val="001F685A"/>
    <w:rsid w:val="001F6A1C"/>
    <w:rsid w:val="001F7B84"/>
    <w:rsid w:val="00200141"/>
    <w:rsid w:val="00203C81"/>
    <w:rsid w:val="0020538D"/>
    <w:rsid w:val="0020642F"/>
    <w:rsid w:val="00206F16"/>
    <w:rsid w:val="00207AAF"/>
    <w:rsid w:val="00211781"/>
    <w:rsid w:val="002141B7"/>
    <w:rsid w:val="002152AC"/>
    <w:rsid w:val="002162BC"/>
    <w:rsid w:val="002165D3"/>
    <w:rsid w:val="0022115B"/>
    <w:rsid w:val="00222943"/>
    <w:rsid w:val="00226DC6"/>
    <w:rsid w:val="002279BC"/>
    <w:rsid w:val="00231FF1"/>
    <w:rsid w:val="00232062"/>
    <w:rsid w:val="00233F20"/>
    <w:rsid w:val="002354CD"/>
    <w:rsid w:val="00235D4F"/>
    <w:rsid w:val="00237CD4"/>
    <w:rsid w:val="00237E14"/>
    <w:rsid w:val="00240698"/>
    <w:rsid w:val="00240EDA"/>
    <w:rsid w:val="002434C8"/>
    <w:rsid w:val="0024364F"/>
    <w:rsid w:val="0024411F"/>
    <w:rsid w:val="00244C02"/>
    <w:rsid w:val="00246D6F"/>
    <w:rsid w:val="00252BC3"/>
    <w:rsid w:val="002571A3"/>
    <w:rsid w:val="002604A6"/>
    <w:rsid w:val="00267C07"/>
    <w:rsid w:val="00270BE1"/>
    <w:rsid w:val="002713CD"/>
    <w:rsid w:val="002744AB"/>
    <w:rsid w:val="00276511"/>
    <w:rsid w:val="0028216A"/>
    <w:rsid w:val="0028258C"/>
    <w:rsid w:val="0028345D"/>
    <w:rsid w:val="0028667D"/>
    <w:rsid w:val="00287F74"/>
    <w:rsid w:val="002917FB"/>
    <w:rsid w:val="00294074"/>
    <w:rsid w:val="0029407A"/>
    <w:rsid w:val="00296795"/>
    <w:rsid w:val="00297749"/>
    <w:rsid w:val="002A076E"/>
    <w:rsid w:val="002A1349"/>
    <w:rsid w:val="002A17A9"/>
    <w:rsid w:val="002A421F"/>
    <w:rsid w:val="002A5BBF"/>
    <w:rsid w:val="002B05EB"/>
    <w:rsid w:val="002B2EDA"/>
    <w:rsid w:val="002B381D"/>
    <w:rsid w:val="002C1342"/>
    <w:rsid w:val="002C3362"/>
    <w:rsid w:val="002C6C06"/>
    <w:rsid w:val="002D0C5A"/>
    <w:rsid w:val="002D15A1"/>
    <w:rsid w:val="002D29B2"/>
    <w:rsid w:val="002D37FE"/>
    <w:rsid w:val="002D61DD"/>
    <w:rsid w:val="002E0273"/>
    <w:rsid w:val="002E07B6"/>
    <w:rsid w:val="002E08D4"/>
    <w:rsid w:val="002E1625"/>
    <w:rsid w:val="002E34BE"/>
    <w:rsid w:val="002E35AE"/>
    <w:rsid w:val="002E3D7A"/>
    <w:rsid w:val="002E567E"/>
    <w:rsid w:val="002F03BB"/>
    <w:rsid w:val="002F3488"/>
    <w:rsid w:val="002F4467"/>
    <w:rsid w:val="002F4DD8"/>
    <w:rsid w:val="002F6753"/>
    <w:rsid w:val="003005E0"/>
    <w:rsid w:val="00302C0D"/>
    <w:rsid w:val="00304EB4"/>
    <w:rsid w:val="003117DB"/>
    <w:rsid w:val="00311A82"/>
    <w:rsid w:val="00311ED9"/>
    <w:rsid w:val="003123BE"/>
    <w:rsid w:val="0031507E"/>
    <w:rsid w:val="003151B9"/>
    <w:rsid w:val="00315FDD"/>
    <w:rsid w:val="00317534"/>
    <w:rsid w:val="003203CE"/>
    <w:rsid w:val="00320D1B"/>
    <w:rsid w:val="0032313E"/>
    <w:rsid w:val="0032602C"/>
    <w:rsid w:val="00326584"/>
    <w:rsid w:val="00331B43"/>
    <w:rsid w:val="00334BA2"/>
    <w:rsid w:val="00337F96"/>
    <w:rsid w:val="00344882"/>
    <w:rsid w:val="00345B66"/>
    <w:rsid w:val="00346A96"/>
    <w:rsid w:val="003503D2"/>
    <w:rsid w:val="003518B3"/>
    <w:rsid w:val="003518CF"/>
    <w:rsid w:val="00351C88"/>
    <w:rsid w:val="00352F40"/>
    <w:rsid w:val="003538C8"/>
    <w:rsid w:val="00354606"/>
    <w:rsid w:val="0035470D"/>
    <w:rsid w:val="00355F2D"/>
    <w:rsid w:val="00355FFE"/>
    <w:rsid w:val="00356640"/>
    <w:rsid w:val="00363EF6"/>
    <w:rsid w:val="00365CB1"/>
    <w:rsid w:val="00370055"/>
    <w:rsid w:val="00372ECB"/>
    <w:rsid w:val="00373132"/>
    <w:rsid w:val="0037432C"/>
    <w:rsid w:val="00375DE7"/>
    <w:rsid w:val="00377322"/>
    <w:rsid w:val="003805D4"/>
    <w:rsid w:val="0038084D"/>
    <w:rsid w:val="00383788"/>
    <w:rsid w:val="003856C8"/>
    <w:rsid w:val="0039007C"/>
    <w:rsid w:val="0039196F"/>
    <w:rsid w:val="0039286E"/>
    <w:rsid w:val="003946BE"/>
    <w:rsid w:val="003961C9"/>
    <w:rsid w:val="003967F5"/>
    <w:rsid w:val="00397174"/>
    <w:rsid w:val="00397549"/>
    <w:rsid w:val="003A06C7"/>
    <w:rsid w:val="003A5C32"/>
    <w:rsid w:val="003A6378"/>
    <w:rsid w:val="003A7281"/>
    <w:rsid w:val="003B20D6"/>
    <w:rsid w:val="003B20E1"/>
    <w:rsid w:val="003B5CC3"/>
    <w:rsid w:val="003B5D39"/>
    <w:rsid w:val="003C06EF"/>
    <w:rsid w:val="003C0890"/>
    <w:rsid w:val="003C1B24"/>
    <w:rsid w:val="003C2723"/>
    <w:rsid w:val="003C59BD"/>
    <w:rsid w:val="003D0323"/>
    <w:rsid w:val="003D2D93"/>
    <w:rsid w:val="003D5050"/>
    <w:rsid w:val="003D622E"/>
    <w:rsid w:val="003D6D5A"/>
    <w:rsid w:val="003E4E44"/>
    <w:rsid w:val="003E5163"/>
    <w:rsid w:val="003F2E24"/>
    <w:rsid w:val="003F5F8E"/>
    <w:rsid w:val="00400D64"/>
    <w:rsid w:val="00401FB8"/>
    <w:rsid w:val="004028B2"/>
    <w:rsid w:val="00403213"/>
    <w:rsid w:val="00405BC3"/>
    <w:rsid w:val="00410B6A"/>
    <w:rsid w:val="0041110C"/>
    <w:rsid w:val="0041213F"/>
    <w:rsid w:val="00414C51"/>
    <w:rsid w:val="00420941"/>
    <w:rsid w:val="00430DE0"/>
    <w:rsid w:val="00435226"/>
    <w:rsid w:val="004353E6"/>
    <w:rsid w:val="00437763"/>
    <w:rsid w:val="004418F5"/>
    <w:rsid w:val="00442674"/>
    <w:rsid w:val="0044696B"/>
    <w:rsid w:val="004503B0"/>
    <w:rsid w:val="00454F8C"/>
    <w:rsid w:val="00460684"/>
    <w:rsid w:val="0046235B"/>
    <w:rsid w:val="00473A75"/>
    <w:rsid w:val="0047535E"/>
    <w:rsid w:val="004769CE"/>
    <w:rsid w:val="00476A19"/>
    <w:rsid w:val="004804EB"/>
    <w:rsid w:val="00480E54"/>
    <w:rsid w:val="00486A00"/>
    <w:rsid w:val="00487C36"/>
    <w:rsid w:val="0049011C"/>
    <w:rsid w:val="00492B6D"/>
    <w:rsid w:val="00495DCE"/>
    <w:rsid w:val="004A1F17"/>
    <w:rsid w:val="004A59CA"/>
    <w:rsid w:val="004C0C45"/>
    <w:rsid w:val="004C1F5B"/>
    <w:rsid w:val="004C3DD0"/>
    <w:rsid w:val="004C5255"/>
    <w:rsid w:val="004C736D"/>
    <w:rsid w:val="004D03EC"/>
    <w:rsid w:val="004D05B0"/>
    <w:rsid w:val="004D0FF9"/>
    <w:rsid w:val="004D178C"/>
    <w:rsid w:val="004D262C"/>
    <w:rsid w:val="004D2F46"/>
    <w:rsid w:val="004D7BFD"/>
    <w:rsid w:val="004D7E00"/>
    <w:rsid w:val="004E1E59"/>
    <w:rsid w:val="004E4442"/>
    <w:rsid w:val="004E757D"/>
    <w:rsid w:val="004F0D6F"/>
    <w:rsid w:val="004F2708"/>
    <w:rsid w:val="004F2827"/>
    <w:rsid w:val="004F2D2E"/>
    <w:rsid w:val="004F3F67"/>
    <w:rsid w:val="005000D5"/>
    <w:rsid w:val="00500CCA"/>
    <w:rsid w:val="0050385A"/>
    <w:rsid w:val="00507955"/>
    <w:rsid w:val="00511E3A"/>
    <w:rsid w:val="005133E3"/>
    <w:rsid w:val="00515240"/>
    <w:rsid w:val="00516780"/>
    <w:rsid w:val="005205D6"/>
    <w:rsid w:val="00520871"/>
    <w:rsid w:val="00521BB3"/>
    <w:rsid w:val="005222C7"/>
    <w:rsid w:val="00524549"/>
    <w:rsid w:val="00524C06"/>
    <w:rsid w:val="0052522C"/>
    <w:rsid w:val="00533564"/>
    <w:rsid w:val="00534742"/>
    <w:rsid w:val="00534E75"/>
    <w:rsid w:val="0053645E"/>
    <w:rsid w:val="0053655C"/>
    <w:rsid w:val="00537B4C"/>
    <w:rsid w:val="0054000A"/>
    <w:rsid w:val="0054406C"/>
    <w:rsid w:val="00551B62"/>
    <w:rsid w:val="00554699"/>
    <w:rsid w:val="00555C61"/>
    <w:rsid w:val="00560262"/>
    <w:rsid w:val="005602E9"/>
    <w:rsid w:val="005609EC"/>
    <w:rsid w:val="0056123F"/>
    <w:rsid w:val="00565D87"/>
    <w:rsid w:val="0057534A"/>
    <w:rsid w:val="005824C9"/>
    <w:rsid w:val="005867EF"/>
    <w:rsid w:val="005868E9"/>
    <w:rsid w:val="00592EE3"/>
    <w:rsid w:val="00593400"/>
    <w:rsid w:val="005935E8"/>
    <w:rsid w:val="00595229"/>
    <w:rsid w:val="005A06B8"/>
    <w:rsid w:val="005A2F67"/>
    <w:rsid w:val="005A6739"/>
    <w:rsid w:val="005A70BA"/>
    <w:rsid w:val="005A7882"/>
    <w:rsid w:val="005B02BC"/>
    <w:rsid w:val="005B1E93"/>
    <w:rsid w:val="005B2893"/>
    <w:rsid w:val="005B396F"/>
    <w:rsid w:val="005B3E3C"/>
    <w:rsid w:val="005B47CF"/>
    <w:rsid w:val="005B6FC7"/>
    <w:rsid w:val="005C2881"/>
    <w:rsid w:val="005C4320"/>
    <w:rsid w:val="005D3FCA"/>
    <w:rsid w:val="005D5988"/>
    <w:rsid w:val="005D742C"/>
    <w:rsid w:val="005E1D04"/>
    <w:rsid w:val="005E1F29"/>
    <w:rsid w:val="005E39F1"/>
    <w:rsid w:val="005E43E2"/>
    <w:rsid w:val="005E5A83"/>
    <w:rsid w:val="005E6564"/>
    <w:rsid w:val="005F00B0"/>
    <w:rsid w:val="005F14E2"/>
    <w:rsid w:val="005F5E3D"/>
    <w:rsid w:val="005F5E86"/>
    <w:rsid w:val="005F682F"/>
    <w:rsid w:val="005F6CFE"/>
    <w:rsid w:val="005F6EF4"/>
    <w:rsid w:val="00600588"/>
    <w:rsid w:val="00602F07"/>
    <w:rsid w:val="0060606C"/>
    <w:rsid w:val="006068E7"/>
    <w:rsid w:val="00615327"/>
    <w:rsid w:val="006161AB"/>
    <w:rsid w:val="0061635D"/>
    <w:rsid w:val="00632775"/>
    <w:rsid w:val="006349A7"/>
    <w:rsid w:val="00635C71"/>
    <w:rsid w:val="00645B11"/>
    <w:rsid w:val="00645BE3"/>
    <w:rsid w:val="00652CDE"/>
    <w:rsid w:val="00654606"/>
    <w:rsid w:val="00654F36"/>
    <w:rsid w:val="00655505"/>
    <w:rsid w:val="00655AC4"/>
    <w:rsid w:val="006574B1"/>
    <w:rsid w:val="006601C4"/>
    <w:rsid w:val="006608B5"/>
    <w:rsid w:val="00663718"/>
    <w:rsid w:val="00664868"/>
    <w:rsid w:val="00665D50"/>
    <w:rsid w:val="006751A6"/>
    <w:rsid w:val="006818EF"/>
    <w:rsid w:val="006831C7"/>
    <w:rsid w:val="0068338B"/>
    <w:rsid w:val="00685F31"/>
    <w:rsid w:val="00690DC3"/>
    <w:rsid w:val="0069103A"/>
    <w:rsid w:val="006913E7"/>
    <w:rsid w:val="006945FD"/>
    <w:rsid w:val="00696613"/>
    <w:rsid w:val="006A6673"/>
    <w:rsid w:val="006A67C5"/>
    <w:rsid w:val="006B26DC"/>
    <w:rsid w:val="006B43E7"/>
    <w:rsid w:val="006B4631"/>
    <w:rsid w:val="006B5CFB"/>
    <w:rsid w:val="006B5D31"/>
    <w:rsid w:val="006B6892"/>
    <w:rsid w:val="006C0218"/>
    <w:rsid w:val="006C0475"/>
    <w:rsid w:val="006C400B"/>
    <w:rsid w:val="006C4F45"/>
    <w:rsid w:val="006C55DF"/>
    <w:rsid w:val="006C55E2"/>
    <w:rsid w:val="006D59C3"/>
    <w:rsid w:val="006D6D0C"/>
    <w:rsid w:val="006E0D22"/>
    <w:rsid w:val="006E1734"/>
    <w:rsid w:val="006E3B81"/>
    <w:rsid w:val="006F04C7"/>
    <w:rsid w:val="006F0F58"/>
    <w:rsid w:val="006F4167"/>
    <w:rsid w:val="006F4546"/>
    <w:rsid w:val="006F45FB"/>
    <w:rsid w:val="006F52C0"/>
    <w:rsid w:val="006F5F0B"/>
    <w:rsid w:val="007013CD"/>
    <w:rsid w:val="00701D8B"/>
    <w:rsid w:val="00702507"/>
    <w:rsid w:val="007038C4"/>
    <w:rsid w:val="00706FB3"/>
    <w:rsid w:val="0071197C"/>
    <w:rsid w:val="00711D03"/>
    <w:rsid w:val="007126EF"/>
    <w:rsid w:val="00716EFD"/>
    <w:rsid w:val="00720F4E"/>
    <w:rsid w:val="00721AE7"/>
    <w:rsid w:val="00725FFF"/>
    <w:rsid w:val="00726EF3"/>
    <w:rsid w:val="00726F94"/>
    <w:rsid w:val="007304B8"/>
    <w:rsid w:val="00731393"/>
    <w:rsid w:val="007318EF"/>
    <w:rsid w:val="007375C0"/>
    <w:rsid w:val="00743FC1"/>
    <w:rsid w:val="00745073"/>
    <w:rsid w:val="007453BF"/>
    <w:rsid w:val="007509ED"/>
    <w:rsid w:val="0075293C"/>
    <w:rsid w:val="00752EED"/>
    <w:rsid w:val="00753644"/>
    <w:rsid w:val="00754872"/>
    <w:rsid w:val="007569D9"/>
    <w:rsid w:val="00760B8C"/>
    <w:rsid w:val="007610EE"/>
    <w:rsid w:val="007630B9"/>
    <w:rsid w:val="007656AA"/>
    <w:rsid w:val="007664B1"/>
    <w:rsid w:val="0076720C"/>
    <w:rsid w:val="00773AE1"/>
    <w:rsid w:val="00774FB9"/>
    <w:rsid w:val="00775539"/>
    <w:rsid w:val="0077578E"/>
    <w:rsid w:val="007831E8"/>
    <w:rsid w:val="0078428D"/>
    <w:rsid w:val="0079180F"/>
    <w:rsid w:val="007919D7"/>
    <w:rsid w:val="00792B42"/>
    <w:rsid w:val="007A0516"/>
    <w:rsid w:val="007A17B9"/>
    <w:rsid w:val="007A5F84"/>
    <w:rsid w:val="007A6AB5"/>
    <w:rsid w:val="007A7653"/>
    <w:rsid w:val="007B1ECC"/>
    <w:rsid w:val="007B3467"/>
    <w:rsid w:val="007B4DE2"/>
    <w:rsid w:val="007B6CB6"/>
    <w:rsid w:val="007C050E"/>
    <w:rsid w:val="007C07A8"/>
    <w:rsid w:val="007C223F"/>
    <w:rsid w:val="007C7052"/>
    <w:rsid w:val="007D3221"/>
    <w:rsid w:val="007D4C6C"/>
    <w:rsid w:val="007D70B1"/>
    <w:rsid w:val="007E0112"/>
    <w:rsid w:val="007E7F5A"/>
    <w:rsid w:val="007F0F26"/>
    <w:rsid w:val="007F1C4B"/>
    <w:rsid w:val="007F6161"/>
    <w:rsid w:val="0080159F"/>
    <w:rsid w:val="00801DBF"/>
    <w:rsid w:val="00802E84"/>
    <w:rsid w:val="00803869"/>
    <w:rsid w:val="00805578"/>
    <w:rsid w:val="00807FC3"/>
    <w:rsid w:val="00810CCB"/>
    <w:rsid w:val="00811345"/>
    <w:rsid w:val="0081230B"/>
    <w:rsid w:val="00812557"/>
    <w:rsid w:val="00812E79"/>
    <w:rsid w:val="008152A5"/>
    <w:rsid w:val="008168F7"/>
    <w:rsid w:val="008233BC"/>
    <w:rsid w:val="00824552"/>
    <w:rsid w:val="0082675C"/>
    <w:rsid w:val="00826E17"/>
    <w:rsid w:val="00830EA5"/>
    <w:rsid w:val="00831B08"/>
    <w:rsid w:val="00832610"/>
    <w:rsid w:val="00840B66"/>
    <w:rsid w:val="00840BC1"/>
    <w:rsid w:val="00840E1B"/>
    <w:rsid w:val="00841641"/>
    <w:rsid w:val="00843431"/>
    <w:rsid w:val="00843B2F"/>
    <w:rsid w:val="00844211"/>
    <w:rsid w:val="00847C38"/>
    <w:rsid w:val="008516F6"/>
    <w:rsid w:val="00851A86"/>
    <w:rsid w:val="008640E8"/>
    <w:rsid w:val="0086426E"/>
    <w:rsid w:val="00870C71"/>
    <w:rsid w:val="00873B32"/>
    <w:rsid w:val="00874116"/>
    <w:rsid w:val="00876F24"/>
    <w:rsid w:val="00877221"/>
    <w:rsid w:val="008810DA"/>
    <w:rsid w:val="0088114E"/>
    <w:rsid w:val="00883F57"/>
    <w:rsid w:val="0088502A"/>
    <w:rsid w:val="00885D89"/>
    <w:rsid w:val="00886D25"/>
    <w:rsid w:val="00890048"/>
    <w:rsid w:val="008920EF"/>
    <w:rsid w:val="00892754"/>
    <w:rsid w:val="00892C2C"/>
    <w:rsid w:val="00892C39"/>
    <w:rsid w:val="00896093"/>
    <w:rsid w:val="00896259"/>
    <w:rsid w:val="00896AE9"/>
    <w:rsid w:val="00897BEE"/>
    <w:rsid w:val="008A01F6"/>
    <w:rsid w:val="008A34DF"/>
    <w:rsid w:val="008A49AF"/>
    <w:rsid w:val="008B2126"/>
    <w:rsid w:val="008B42E9"/>
    <w:rsid w:val="008B43E1"/>
    <w:rsid w:val="008B5058"/>
    <w:rsid w:val="008B5BCF"/>
    <w:rsid w:val="008B63CC"/>
    <w:rsid w:val="008B7D18"/>
    <w:rsid w:val="008C36EB"/>
    <w:rsid w:val="008D001A"/>
    <w:rsid w:val="008D3D06"/>
    <w:rsid w:val="008D3F05"/>
    <w:rsid w:val="008D5155"/>
    <w:rsid w:val="008D7852"/>
    <w:rsid w:val="008E1325"/>
    <w:rsid w:val="008E6F38"/>
    <w:rsid w:val="008E788A"/>
    <w:rsid w:val="008E7A14"/>
    <w:rsid w:val="008F3803"/>
    <w:rsid w:val="008F6C7D"/>
    <w:rsid w:val="00900D7D"/>
    <w:rsid w:val="009014E1"/>
    <w:rsid w:val="0090165E"/>
    <w:rsid w:val="0090243C"/>
    <w:rsid w:val="00903AEB"/>
    <w:rsid w:val="0090535B"/>
    <w:rsid w:val="009142F1"/>
    <w:rsid w:val="009154DF"/>
    <w:rsid w:val="009165E7"/>
    <w:rsid w:val="009179D7"/>
    <w:rsid w:val="009217B0"/>
    <w:rsid w:val="00921D7E"/>
    <w:rsid w:val="00925D30"/>
    <w:rsid w:val="00925DF3"/>
    <w:rsid w:val="00927719"/>
    <w:rsid w:val="00930C0D"/>
    <w:rsid w:val="00937678"/>
    <w:rsid w:val="00941E61"/>
    <w:rsid w:val="00950237"/>
    <w:rsid w:val="00950C1E"/>
    <w:rsid w:val="00950FFD"/>
    <w:rsid w:val="009527E9"/>
    <w:rsid w:val="00952917"/>
    <w:rsid w:val="00963207"/>
    <w:rsid w:val="0096345F"/>
    <w:rsid w:val="00964030"/>
    <w:rsid w:val="009647A7"/>
    <w:rsid w:val="009658A2"/>
    <w:rsid w:val="00971B0C"/>
    <w:rsid w:val="00974F0D"/>
    <w:rsid w:val="00976E5D"/>
    <w:rsid w:val="00981FE0"/>
    <w:rsid w:val="00982C0C"/>
    <w:rsid w:val="009843E1"/>
    <w:rsid w:val="00985F8A"/>
    <w:rsid w:val="009874C1"/>
    <w:rsid w:val="00995FD4"/>
    <w:rsid w:val="00996C53"/>
    <w:rsid w:val="00996D16"/>
    <w:rsid w:val="009A14F5"/>
    <w:rsid w:val="009A5EDF"/>
    <w:rsid w:val="009A6238"/>
    <w:rsid w:val="009B1491"/>
    <w:rsid w:val="009B4C34"/>
    <w:rsid w:val="009B619E"/>
    <w:rsid w:val="009B6F98"/>
    <w:rsid w:val="009B7E7B"/>
    <w:rsid w:val="009D0915"/>
    <w:rsid w:val="009D297F"/>
    <w:rsid w:val="009D6D34"/>
    <w:rsid w:val="009D6F14"/>
    <w:rsid w:val="009E0C50"/>
    <w:rsid w:val="009E11E9"/>
    <w:rsid w:val="009E29A1"/>
    <w:rsid w:val="009E38A0"/>
    <w:rsid w:val="009E45C4"/>
    <w:rsid w:val="009E7164"/>
    <w:rsid w:val="009F07DE"/>
    <w:rsid w:val="009F0A41"/>
    <w:rsid w:val="00A0280E"/>
    <w:rsid w:val="00A052AC"/>
    <w:rsid w:val="00A07303"/>
    <w:rsid w:val="00A10939"/>
    <w:rsid w:val="00A11DF1"/>
    <w:rsid w:val="00A127D2"/>
    <w:rsid w:val="00A1750D"/>
    <w:rsid w:val="00A232D5"/>
    <w:rsid w:val="00A235BF"/>
    <w:rsid w:val="00A275FF"/>
    <w:rsid w:val="00A27E4C"/>
    <w:rsid w:val="00A44EAA"/>
    <w:rsid w:val="00A45B91"/>
    <w:rsid w:val="00A4615B"/>
    <w:rsid w:val="00A519DF"/>
    <w:rsid w:val="00A546E3"/>
    <w:rsid w:val="00A57E77"/>
    <w:rsid w:val="00A60849"/>
    <w:rsid w:val="00A63B05"/>
    <w:rsid w:val="00A64278"/>
    <w:rsid w:val="00A64417"/>
    <w:rsid w:val="00A653DE"/>
    <w:rsid w:val="00A669A0"/>
    <w:rsid w:val="00A6764F"/>
    <w:rsid w:val="00A752C3"/>
    <w:rsid w:val="00A76188"/>
    <w:rsid w:val="00A76354"/>
    <w:rsid w:val="00A76AB3"/>
    <w:rsid w:val="00A77622"/>
    <w:rsid w:val="00A77A03"/>
    <w:rsid w:val="00A77D24"/>
    <w:rsid w:val="00A80467"/>
    <w:rsid w:val="00A80690"/>
    <w:rsid w:val="00A813B0"/>
    <w:rsid w:val="00A819F0"/>
    <w:rsid w:val="00A825DC"/>
    <w:rsid w:val="00A827EB"/>
    <w:rsid w:val="00A840DD"/>
    <w:rsid w:val="00A87FEF"/>
    <w:rsid w:val="00A906CC"/>
    <w:rsid w:val="00A90B5B"/>
    <w:rsid w:val="00A91561"/>
    <w:rsid w:val="00A938A8"/>
    <w:rsid w:val="00A939BF"/>
    <w:rsid w:val="00A94507"/>
    <w:rsid w:val="00AA11AF"/>
    <w:rsid w:val="00AA3318"/>
    <w:rsid w:val="00AA41D8"/>
    <w:rsid w:val="00AA4BB2"/>
    <w:rsid w:val="00AA7689"/>
    <w:rsid w:val="00AA78C2"/>
    <w:rsid w:val="00AB3237"/>
    <w:rsid w:val="00AB38D9"/>
    <w:rsid w:val="00AB45C8"/>
    <w:rsid w:val="00AB6ECF"/>
    <w:rsid w:val="00AC1EA7"/>
    <w:rsid w:val="00AC2339"/>
    <w:rsid w:val="00AC252F"/>
    <w:rsid w:val="00AC4042"/>
    <w:rsid w:val="00AC47AF"/>
    <w:rsid w:val="00AC5BD8"/>
    <w:rsid w:val="00AC7CA9"/>
    <w:rsid w:val="00AD01D4"/>
    <w:rsid w:val="00AD14F3"/>
    <w:rsid w:val="00AD1A6D"/>
    <w:rsid w:val="00AD20EE"/>
    <w:rsid w:val="00AD4DDC"/>
    <w:rsid w:val="00AD4E45"/>
    <w:rsid w:val="00AD6815"/>
    <w:rsid w:val="00AE2888"/>
    <w:rsid w:val="00AE42EE"/>
    <w:rsid w:val="00AF2892"/>
    <w:rsid w:val="00AF3017"/>
    <w:rsid w:val="00AF4115"/>
    <w:rsid w:val="00B00E38"/>
    <w:rsid w:val="00B01C02"/>
    <w:rsid w:val="00B03625"/>
    <w:rsid w:val="00B049A0"/>
    <w:rsid w:val="00B0584A"/>
    <w:rsid w:val="00B061A0"/>
    <w:rsid w:val="00B06BEE"/>
    <w:rsid w:val="00B07C39"/>
    <w:rsid w:val="00B116F0"/>
    <w:rsid w:val="00B13EEC"/>
    <w:rsid w:val="00B22F1B"/>
    <w:rsid w:val="00B30223"/>
    <w:rsid w:val="00B32DAB"/>
    <w:rsid w:val="00B4006F"/>
    <w:rsid w:val="00B4155E"/>
    <w:rsid w:val="00B416C7"/>
    <w:rsid w:val="00B45AA9"/>
    <w:rsid w:val="00B50AB4"/>
    <w:rsid w:val="00B52039"/>
    <w:rsid w:val="00B526F4"/>
    <w:rsid w:val="00B547C1"/>
    <w:rsid w:val="00B54D27"/>
    <w:rsid w:val="00B55044"/>
    <w:rsid w:val="00B56B14"/>
    <w:rsid w:val="00B56DB9"/>
    <w:rsid w:val="00B5780C"/>
    <w:rsid w:val="00B60EE2"/>
    <w:rsid w:val="00B630EB"/>
    <w:rsid w:val="00B633F4"/>
    <w:rsid w:val="00B637E6"/>
    <w:rsid w:val="00B64423"/>
    <w:rsid w:val="00B66510"/>
    <w:rsid w:val="00B66AF0"/>
    <w:rsid w:val="00B70CD1"/>
    <w:rsid w:val="00B76803"/>
    <w:rsid w:val="00B80896"/>
    <w:rsid w:val="00B82BEC"/>
    <w:rsid w:val="00B83DC7"/>
    <w:rsid w:val="00B84B64"/>
    <w:rsid w:val="00B85A27"/>
    <w:rsid w:val="00B86667"/>
    <w:rsid w:val="00B87932"/>
    <w:rsid w:val="00B90A06"/>
    <w:rsid w:val="00B919CA"/>
    <w:rsid w:val="00B92007"/>
    <w:rsid w:val="00B9409C"/>
    <w:rsid w:val="00B94AC8"/>
    <w:rsid w:val="00B9570C"/>
    <w:rsid w:val="00B968F0"/>
    <w:rsid w:val="00BA57AF"/>
    <w:rsid w:val="00BA6FF9"/>
    <w:rsid w:val="00BB170A"/>
    <w:rsid w:val="00BB1BB2"/>
    <w:rsid w:val="00BB5299"/>
    <w:rsid w:val="00BC07B2"/>
    <w:rsid w:val="00BC32BE"/>
    <w:rsid w:val="00BC4764"/>
    <w:rsid w:val="00BC4D5D"/>
    <w:rsid w:val="00BC7C0B"/>
    <w:rsid w:val="00BD11F1"/>
    <w:rsid w:val="00BD3BF0"/>
    <w:rsid w:val="00BD511F"/>
    <w:rsid w:val="00BD6428"/>
    <w:rsid w:val="00BD744D"/>
    <w:rsid w:val="00BD7606"/>
    <w:rsid w:val="00BE1E55"/>
    <w:rsid w:val="00BE4BD5"/>
    <w:rsid w:val="00BE5310"/>
    <w:rsid w:val="00BF04C3"/>
    <w:rsid w:val="00BF066D"/>
    <w:rsid w:val="00BF1252"/>
    <w:rsid w:val="00BF12D4"/>
    <w:rsid w:val="00BF1509"/>
    <w:rsid w:val="00BF1FE7"/>
    <w:rsid w:val="00BF4CAA"/>
    <w:rsid w:val="00BF5CF5"/>
    <w:rsid w:val="00C0299E"/>
    <w:rsid w:val="00C047FC"/>
    <w:rsid w:val="00C073FB"/>
    <w:rsid w:val="00C21212"/>
    <w:rsid w:val="00C2332A"/>
    <w:rsid w:val="00C24DB3"/>
    <w:rsid w:val="00C32D78"/>
    <w:rsid w:val="00C33FB7"/>
    <w:rsid w:val="00C5271B"/>
    <w:rsid w:val="00C52AEE"/>
    <w:rsid w:val="00C53766"/>
    <w:rsid w:val="00C54C47"/>
    <w:rsid w:val="00C5756A"/>
    <w:rsid w:val="00C6033C"/>
    <w:rsid w:val="00C60F7C"/>
    <w:rsid w:val="00C610FA"/>
    <w:rsid w:val="00C61D20"/>
    <w:rsid w:val="00C61FC9"/>
    <w:rsid w:val="00C633A3"/>
    <w:rsid w:val="00C63445"/>
    <w:rsid w:val="00C64FF2"/>
    <w:rsid w:val="00C65929"/>
    <w:rsid w:val="00C74B2D"/>
    <w:rsid w:val="00C77510"/>
    <w:rsid w:val="00C84086"/>
    <w:rsid w:val="00C91479"/>
    <w:rsid w:val="00C93529"/>
    <w:rsid w:val="00C94FCC"/>
    <w:rsid w:val="00CA1517"/>
    <w:rsid w:val="00CA15DC"/>
    <w:rsid w:val="00CA2D40"/>
    <w:rsid w:val="00CA538D"/>
    <w:rsid w:val="00CA579C"/>
    <w:rsid w:val="00CB0C5C"/>
    <w:rsid w:val="00CB1CC4"/>
    <w:rsid w:val="00CB50AB"/>
    <w:rsid w:val="00CB53BC"/>
    <w:rsid w:val="00CB63B8"/>
    <w:rsid w:val="00CB7454"/>
    <w:rsid w:val="00CB7F4D"/>
    <w:rsid w:val="00CC3150"/>
    <w:rsid w:val="00CC4E12"/>
    <w:rsid w:val="00CD0466"/>
    <w:rsid w:val="00CD3FA1"/>
    <w:rsid w:val="00CD5B84"/>
    <w:rsid w:val="00CE0597"/>
    <w:rsid w:val="00CE0AE9"/>
    <w:rsid w:val="00CE1BFC"/>
    <w:rsid w:val="00CE5B37"/>
    <w:rsid w:val="00CF0076"/>
    <w:rsid w:val="00CF0FE5"/>
    <w:rsid w:val="00CF15A9"/>
    <w:rsid w:val="00CF2B38"/>
    <w:rsid w:val="00CF749E"/>
    <w:rsid w:val="00CF7B6F"/>
    <w:rsid w:val="00D00D6D"/>
    <w:rsid w:val="00D010BB"/>
    <w:rsid w:val="00D02AAA"/>
    <w:rsid w:val="00D062A0"/>
    <w:rsid w:val="00D13C4C"/>
    <w:rsid w:val="00D155D3"/>
    <w:rsid w:val="00D16553"/>
    <w:rsid w:val="00D17937"/>
    <w:rsid w:val="00D17CB0"/>
    <w:rsid w:val="00D2020B"/>
    <w:rsid w:val="00D21C02"/>
    <w:rsid w:val="00D2623D"/>
    <w:rsid w:val="00D26FD8"/>
    <w:rsid w:val="00D274FF"/>
    <w:rsid w:val="00D31988"/>
    <w:rsid w:val="00D32A01"/>
    <w:rsid w:val="00D333A3"/>
    <w:rsid w:val="00D35085"/>
    <w:rsid w:val="00D43161"/>
    <w:rsid w:val="00D5061A"/>
    <w:rsid w:val="00D52422"/>
    <w:rsid w:val="00D52A49"/>
    <w:rsid w:val="00D53B0F"/>
    <w:rsid w:val="00D53FFF"/>
    <w:rsid w:val="00D60EBA"/>
    <w:rsid w:val="00D61944"/>
    <w:rsid w:val="00D72202"/>
    <w:rsid w:val="00D724FA"/>
    <w:rsid w:val="00D75567"/>
    <w:rsid w:val="00D80660"/>
    <w:rsid w:val="00D819AB"/>
    <w:rsid w:val="00D82599"/>
    <w:rsid w:val="00D82E4C"/>
    <w:rsid w:val="00D86F28"/>
    <w:rsid w:val="00D87A63"/>
    <w:rsid w:val="00D87B3A"/>
    <w:rsid w:val="00D904AA"/>
    <w:rsid w:val="00D90E24"/>
    <w:rsid w:val="00D94AB6"/>
    <w:rsid w:val="00D95CF5"/>
    <w:rsid w:val="00D961AE"/>
    <w:rsid w:val="00D97F8A"/>
    <w:rsid w:val="00DA002F"/>
    <w:rsid w:val="00DA139C"/>
    <w:rsid w:val="00DA5417"/>
    <w:rsid w:val="00DA7042"/>
    <w:rsid w:val="00DB55A0"/>
    <w:rsid w:val="00DC099F"/>
    <w:rsid w:val="00DC0B19"/>
    <w:rsid w:val="00DC64C4"/>
    <w:rsid w:val="00DC7E52"/>
    <w:rsid w:val="00DC7E97"/>
    <w:rsid w:val="00DD4228"/>
    <w:rsid w:val="00DD5FDF"/>
    <w:rsid w:val="00DD7060"/>
    <w:rsid w:val="00DE37B6"/>
    <w:rsid w:val="00DE5F05"/>
    <w:rsid w:val="00DF595C"/>
    <w:rsid w:val="00DF6F93"/>
    <w:rsid w:val="00E00053"/>
    <w:rsid w:val="00E0081B"/>
    <w:rsid w:val="00E00CB9"/>
    <w:rsid w:val="00E03B00"/>
    <w:rsid w:val="00E04F20"/>
    <w:rsid w:val="00E10171"/>
    <w:rsid w:val="00E155AD"/>
    <w:rsid w:val="00E164F4"/>
    <w:rsid w:val="00E164F6"/>
    <w:rsid w:val="00E200C3"/>
    <w:rsid w:val="00E2266B"/>
    <w:rsid w:val="00E23D71"/>
    <w:rsid w:val="00E25632"/>
    <w:rsid w:val="00E25F9C"/>
    <w:rsid w:val="00E33C99"/>
    <w:rsid w:val="00E345E7"/>
    <w:rsid w:val="00E42F8D"/>
    <w:rsid w:val="00E4617A"/>
    <w:rsid w:val="00E519EC"/>
    <w:rsid w:val="00E529A2"/>
    <w:rsid w:val="00E546B8"/>
    <w:rsid w:val="00E54C81"/>
    <w:rsid w:val="00E55F23"/>
    <w:rsid w:val="00E56F03"/>
    <w:rsid w:val="00E66358"/>
    <w:rsid w:val="00E71DBA"/>
    <w:rsid w:val="00E770C6"/>
    <w:rsid w:val="00E82E53"/>
    <w:rsid w:val="00E84D35"/>
    <w:rsid w:val="00E864E4"/>
    <w:rsid w:val="00E912AD"/>
    <w:rsid w:val="00E913EF"/>
    <w:rsid w:val="00E93C62"/>
    <w:rsid w:val="00E947A3"/>
    <w:rsid w:val="00E97D0D"/>
    <w:rsid w:val="00EA1C2B"/>
    <w:rsid w:val="00EA4539"/>
    <w:rsid w:val="00EA47DC"/>
    <w:rsid w:val="00EA4B0A"/>
    <w:rsid w:val="00EA5134"/>
    <w:rsid w:val="00EA6C06"/>
    <w:rsid w:val="00EB01C1"/>
    <w:rsid w:val="00EB1A22"/>
    <w:rsid w:val="00EB6D1A"/>
    <w:rsid w:val="00EB6F56"/>
    <w:rsid w:val="00EC04CA"/>
    <w:rsid w:val="00EC1E95"/>
    <w:rsid w:val="00EC4081"/>
    <w:rsid w:val="00EC4617"/>
    <w:rsid w:val="00EC4CE9"/>
    <w:rsid w:val="00EC679B"/>
    <w:rsid w:val="00EC7C63"/>
    <w:rsid w:val="00ED2768"/>
    <w:rsid w:val="00ED42EB"/>
    <w:rsid w:val="00ED701C"/>
    <w:rsid w:val="00EE15DC"/>
    <w:rsid w:val="00EE3BC8"/>
    <w:rsid w:val="00EE3D8C"/>
    <w:rsid w:val="00EE4443"/>
    <w:rsid w:val="00EE5DF5"/>
    <w:rsid w:val="00EF0FCB"/>
    <w:rsid w:val="00EF14B0"/>
    <w:rsid w:val="00EF19C0"/>
    <w:rsid w:val="00EF2028"/>
    <w:rsid w:val="00EF3628"/>
    <w:rsid w:val="00EF4977"/>
    <w:rsid w:val="00F01C9F"/>
    <w:rsid w:val="00F0294E"/>
    <w:rsid w:val="00F03ACE"/>
    <w:rsid w:val="00F06277"/>
    <w:rsid w:val="00F107EC"/>
    <w:rsid w:val="00F13D38"/>
    <w:rsid w:val="00F14D33"/>
    <w:rsid w:val="00F159E1"/>
    <w:rsid w:val="00F16EC4"/>
    <w:rsid w:val="00F26C62"/>
    <w:rsid w:val="00F27B52"/>
    <w:rsid w:val="00F27C6E"/>
    <w:rsid w:val="00F319BE"/>
    <w:rsid w:val="00F342B8"/>
    <w:rsid w:val="00F3666E"/>
    <w:rsid w:val="00F36781"/>
    <w:rsid w:val="00F410D4"/>
    <w:rsid w:val="00F41B4C"/>
    <w:rsid w:val="00F42E06"/>
    <w:rsid w:val="00F451BB"/>
    <w:rsid w:val="00F4522D"/>
    <w:rsid w:val="00F45D44"/>
    <w:rsid w:val="00F5111F"/>
    <w:rsid w:val="00F52016"/>
    <w:rsid w:val="00F529CB"/>
    <w:rsid w:val="00F53189"/>
    <w:rsid w:val="00F55AA1"/>
    <w:rsid w:val="00F55E68"/>
    <w:rsid w:val="00F5600C"/>
    <w:rsid w:val="00F579B6"/>
    <w:rsid w:val="00F60BDE"/>
    <w:rsid w:val="00F60CE7"/>
    <w:rsid w:val="00F60E3A"/>
    <w:rsid w:val="00F64384"/>
    <w:rsid w:val="00F64AC7"/>
    <w:rsid w:val="00F71C35"/>
    <w:rsid w:val="00F71DD8"/>
    <w:rsid w:val="00F8125D"/>
    <w:rsid w:val="00F8226A"/>
    <w:rsid w:val="00F82457"/>
    <w:rsid w:val="00F90425"/>
    <w:rsid w:val="00F90D06"/>
    <w:rsid w:val="00F94405"/>
    <w:rsid w:val="00F95982"/>
    <w:rsid w:val="00F95DA1"/>
    <w:rsid w:val="00F95E95"/>
    <w:rsid w:val="00F972C8"/>
    <w:rsid w:val="00FA0E26"/>
    <w:rsid w:val="00FA1BED"/>
    <w:rsid w:val="00FA4C17"/>
    <w:rsid w:val="00FA5190"/>
    <w:rsid w:val="00FA627F"/>
    <w:rsid w:val="00FB3D88"/>
    <w:rsid w:val="00FB55B1"/>
    <w:rsid w:val="00FB6D5D"/>
    <w:rsid w:val="00FC2A32"/>
    <w:rsid w:val="00FC2A3C"/>
    <w:rsid w:val="00FC6CBF"/>
    <w:rsid w:val="00FC70DD"/>
    <w:rsid w:val="00FC7916"/>
    <w:rsid w:val="00FD29F9"/>
    <w:rsid w:val="00FD40BC"/>
    <w:rsid w:val="00FD6625"/>
    <w:rsid w:val="00FD70E2"/>
    <w:rsid w:val="00FE1CD7"/>
    <w:rsid w:val="00FE77A8"/>
    <w:rsid w:val="00FF5478"/>
    <w:rsid w:val="00FF6935"/>
    <w:rsid w:val="00FF7AC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4395C7"/>
  <w15:docId w15:val="{F8C2B3DB-7CCA-4131-96C6-5C9A7BD73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0FFD"/>
    <w:pPr>
      <w:suppressAutoHyphens/>
    </w:pPr>
  </w:style>
  <w:style w:type="paragraph" w:styleId="Ttulo1">
    <w:name w:val="heading 1"/>
    <w:basedOn w:val="Normal"/>
    <w:next w:val="Normal"/>
    <w:link w:val="Ttulo1Char"/>
    <w:uiPriority w:val="9"/>
    <w:qFormat/>
    <w:rsid w:val="00950FFD"/>
    <w:pPr>
      <w:keepNext/>
      <w:numPr>
        <w:numId w:val="1"/>
      </w:numPr>
      <w:outlineLvl w:val="0"/>
    </w:pPr>
    <w:rPr>
      <w:rFonts w:ascii="Arial Narrow" w:hAnsi="Arial Narrow"/>
      <w:sz w:val="28"/>
    </w:rPr>
  </w:style>
  <w:style w:type="paragraph" w:styleId="Ttulo2">
    <w:name w:val="heading 2"/>
    <w:basedOn w:val="Normal"/>
    <w:next w:val="Normal"/>
    <w:link w:val="Ttulo2Char"/>
    <w:uiPriority w:val="9"/>
    <w:qFormat/>
    <w:rsid w:val="00950FFD"/>
    <w:pPr>
      <w:keepNext/>
      <w:numPr>
        <w:ilvl w:val="1"/>
        <w:numId w:val="1"/>
      </w:numPr>
      <w:jc w:val="center"/>
      <w:outlineLvl w:val="1"/>
    </w:pPr>
    <w:rPr>
      <w:rFonts w:ascii="Arial Narrow" w:hAnsi="Arial Narrow"/>
      <w:sz w:val="24"/>
    </w:rPr>
  </w:style>
  <w:style w:type="paragraph" w:styleId="Ttulo3">
    <w:name w:val="heading 3"/>
    <w:basedOn w:val="Normal"/>
    <w:next w:val="Normal"/>
    <w:link w:val="Ttulo3Char"/>
    <w:uiPriority w:val="9"/>
    <w:qFormat/>
    <w:rsid w:val="00950FFD"/>
    <w:pPr>
      <w:keepNext/>
      <w:ind w:right="17"/>
      <w:jc w:val="center"/>
      <w:outlineLvl w:val="2"/>
    </w:pPr>
    <w:rPr>
      <w:rFonts w:ascii="Arial" w:hAnsi="Arial"/>
      <w:b/>
      <w:sz w:val="22"/>
    </w:rPr>
  </w:style>
  <w:style w:type="paragraph" w:styleId="Ttulo4">
    <w:name w:val="heading 4"/>
    <w:basedOn w:val="Normal"/>
    <w:next w:val="Normal"/>
    <w:link w:val="Ttulo4Char"/>
    <w:uiPriority w:val="9"/>
    <w:qFormat/>
    <w:rsid w:val="006574B1"/>
    <w:pPr>
      <w:keepNext/>
      <w:tabs>
        <w:tab w:val="num" w:pos="0"/>
      </w:tabs>
      <w:outlineLvl w:val="3"/>
    </w:pPr>
    <w:rPr>
      <w:rFonts w:ascii="Arial" w:hAnsi="Arial"/>
      <w:b/>
      <w:sz w:val="22"/>
    </w:rPr>
  </w:style>
  <w:style w:type="paragraph" w:styleId="Ttulo5">
    <w:name w:val="heading 5"/>
    <w:basedOn w:val="Normal"/>
    <w:next w:val="Normal"/>
    <w:link w:val="Ttulo5Char"/>
    <w:uiPriority w:val="9"/>
    <w:qFormat/>
    <w:rsid w:val="006574B1"/>
    <w:pPr>
      <w:keepNext/>
      <w:spacing w:before="120" w:after="120"/>
      <w:ind w:left="1008" w:hanging="1008"/>
      <w:jc w:val="both"/>
      <w:outlineLvl w:val="4"/>
    </w:pPr>
    <w:rPr>
      <w:rFonts w:ascii="Arial" w:hAnsi="Arial"/>
      <w:b/>
      <w:smallCaps/>
      <w:sz w:val="24"/>
      <w:u w:val="single"/>
    </w:rPr>
  </w:style>
  <w:style w:type="paragraph" w:styleId="Ttulo6">
    <w:name w:val="heading 6"/>
    <w:basedOn w:val="Normal"/>
    <w:next w:val="Normal"/>
    <w:link w:val="Ttulo6Char"/>
    <w:unhideWhenUsed/>
    <w:qFormat/>
    <w:rsid w:val="006574B1"/>
    <w:pPr>
      <w:spacing w:before="240" w:after="60"/>
      <w:ind w:left="1152" w:hanging="1152"/>
      <w:jc w:val="both"/>
      <w:outlineLvl w:val="5"/>
    </w:pPr>
    <w:rPr>
      <w:rFonts w:ascii="Calibri" w:hAnsi="Calibri"/>
      <w:b/>
      <w:bCs/>
      <w:sz w:val="22"/>
      <w:szCs w:val="22"/>
    </w:rPr>
  </w:style>
  <w:style w:type="paragraph" w:styleId="Ttulo7">
    <w:name w:val="heading 7"/>
    <w:basedOn w:val="Normal"/>
    <w:next w:val="Normal"/>
    <w:link w:val="Ttulo7Char"/>
    <w:uiPriority w:val="9"/>
    <w:unhideWhenUsed/>
    <w:qFormat/>
    <w:rsid w:val="006574B1"/>
    <w:pPr>
      <w:spacing w:before="240" w:after="60"/>
      <w:ind w:left="1296" w:hanging="1296"/>
      <w:jc w:val="both"/>
      <w:outlineLvl w:val="6"/>
    </w:pPr>
    <w:rPr>
      <w:rFonts w:ascii="Calibri" w:hAnsi="Calibri"/>
      <w:sz w:val="24"/>
      <w:szCs w:val="24"/>
    </w:rPr>
  </w:style>
  <w:style w:type="paragraph" w:styleId="Ttulo8">
    <w:name w:val="heading 8"/>
    <w:basedOn w:val="Normal"/>
    <w:next w:val="Normal"/>
    <w:link w:val="Ttulo8Char"/>
    <w:uiPriority w:val="9"/>
    <w:semiHidden/>
    <w:unhideWhenUsed/>
    <w:qFormat/>
    <w:rsid w:val="006574B1"/>
    <w:pPr>
      <w:spacing w:before="240" w:after="60"/>
      <w:ind w:left="1440" w:hanging="1440"/>
      <w:jc w:val="both"/>
      <w:outlineLvl w:val="7"/>
    </w:pPr>
    <w:rPr>
      <w:rFonts w:ascii="Calibri" w:hAnsi="Calibri"/>
      <w:i/>
      <w:iCs/>
      <w:sz w:val="24"/>
      <w:szCs w:val="24"/>
    </w:rPr>
  </w:style>
  <w:style w:type="paragraph" w:styleId="Ttulo9">
    <w:name w:val="heading 9"/>
    <w:basedOn w:val="Normal"/>
    <w:next w:val="Normal"/>
    <w:link w:val="Ttulo9Char"/>
    <w:uiPriority w:val="9"/>
    <w:semiHidden/>
    <w:unhideWhenUsed/>
    <w:qFormat/>
    <w:rsid w:val="006574B1"/>
    <w:pPr>
      <w:spacing w:before="240" w:after="60"/>
      <w:ind w:left="1584" w:hanging="1584"/>
      <w:jc w:val="both"/>
      <w:outlineLvl w:val="8"/>
    </w:pPr>
    <w:rPr>
      <w:rFonts w:ascii="Cambria" w:hAnsi="Cambria"/>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Absatz-Standardschriftart">
    <w:name w:val="Absatz-Standardschriftart"/>
    <w:rsid w:val="00950FFD"/>
  </w:style>
  <w:style w:type="character" w:customStyle="1" w:styleId="WW-Absatz-Standardschriftart">
    <w:name w:val="WW-Absatz-Standardschriftart"/>
    <w:rsid w:val="00950FFD"/>
  </w:style>
  <w:style w:type="character" w:customStyle="1" w:styleId="WW-Absatz-Standardschriftart1">
    <w:name w:val="WW-Absatz-Standardschriftart1"/>
    <w:rsid w:val="00950FFD"/>
  </w:style>
  <w:style w:type="character" w:customStyle="1" w:styleId="WW8Num1z0">
    <w:name w:val="WW8Num1z0"/>
    <w:rsid w:val="00950FFD"/>
    <w:rPr>
      <w:rFonts w:ascii="Symbol" w:hAnsi="Symbol"/>
    </w:rPr>
  </w:style>
  <w:style w:type="character" w:customStyle="1" w:styleId="WW8Num2z0">
    <w:name w:val="WW8Num2z0"/>
    <w:rsid w:val="00950FFD"/>
    <w:rPr>
      <w:rFonts w:ascii="Symbol" w:hAnsi="Symbol"/>
      <w:color w:val="auto"/>
      <w:sz w:val="42"/>
    </w:rPr>
  </w:style>
  <w:style w:type="character" w:customStyle="1" w:styleId="WW-Fontepargpadro">
    <w:name w:val="WW-Fonte parág. padrão"/>
    <w:rsid w:val="00950FFD"/>
  </w:style>
  <w:style w:type="character" w:styleId="Nmerodepgina">
    <w:name w:val="page number"/>
    <w:basedOn w:val="WW-Fontepargpadro"/>
    <w:semiHidden/>
    <w:rsid w:val="00950FFD"/>
  </w:style>
  <w:style w:type="paragraph" w:customStyle="1" w:styleId="Captulo">
    <w:name w:val="Capítulo"/>
    <w:basedOn w:val="Normal"/>
    <w:next w:val="Corpodetexto"/>
    <w:rsid w:val="00950FFD"/>
    <w:pPr>
      <w:keepNext/>
      <w:spacing w:before="240" w:after="120"/>
    </w:pPr>
    <w:rPr>
      <w:rFonts w:ascii="Arial" w:eastAsia="DejaVu Sans" w:hAnsi="Arial" w:cs="DejaVu Sans"/>
      <w:sz w:val="28"/>
      <w:szCs w:val="28"/>
    </w:rPr>
  </w:style>
  <w:style w:type="paragraph" w:styleId="Corpodetexto">
    <w:name w:val="Body Text"/>
    <w:basedOn w:val="Normal"/>
    <w:link w:val="CorpodetextoChar"/>
    <w:rsid w:val="00950FFD"/>
    <w:pPr>
      <w:tabs>
        <w:tab w:val="left" w:pos="851"/>
      </w:tabs>
      <w:jc w:val="both"/>
    </w:pPr>
    <w:rPr>
      <w:rFonts w:ascii="Arial Narrow" w:hAnsi="Arial Narrow"/>
      <w:sz w:val="28"/>
    </w:rPr>
  </w:style>
  <w:style w:type="paragraph" w:styleId="Lista">
    <w:name w:val="List"/>
    <w:basedOn w:val="Corpodetexto"/>
    <w:semiHidden/>
    <w:rsid w:val="00950FFD"/>
    <w:rPr>
      <w:rFonts w:ascii="Arial" w:hAnsi="Arial"/>
    </w:rPr>
  </w:style>
  <w:style w:type="paragraph" w:customStyle="1" w:styleId="Legenda1">
    <w:name w:val="Legenda1"/>
    <w:basedOn w:val="Normal"/>
    <w:rsid w:val="00950FFD"/>
    <w:pPr>
      <w:suppressLineNumbers/>
      <w:spacing w:before="120" w:after="120"/>
    </w:pPr>
    <w:rPr>
      <w:rFonts w:ascii="Arial" w:hAnsi="Arial"/>
      <w:i/>
      <w:iCs/>
    </w:rPr>
  </w:style>
  <w:style w:type="paragraph" w:customStyle="1" w:styleId="ndice">
    <w:name w:val="Índice"/>
    <w:basedOn w:val="Normal"/>
    <w:rsid w:val="00950FFD"/>
    <w:pPr>
      <w:suppressLineNumbers/>
    </w:pPr>
    <w:rPr>
      <w:rFonts w:ascii="Arial" w:hAnsi="Arial"/>
    </w:rPr>
  </w:style>
  <w:style w:type="paragraph" w:customStyle="1" w:styleId="TtuloPrincipal">
    <w:name w:val="Título Principal"/>
    <w:basedOn w:val="Normal"/>
    <w:next w:val="Corpodetexto"/>
    <w:rsid w:val="00950FFD"/>
    <w:pPr>
      <w:keepNext/>
      <w:spacing w:before="240" w:after="120"/>
    </w:pPr>
    <w:rPr>
      <w:rFonts w:ascii="Arial" w:eastAsia="Mincho" w:hAnsi="Arial" w:cs="Tahoma"/>
      <w:sz w:val="28"/>
      <w:szCs w:val="28"/>
    </w:rPr>
  </w:style>
  <w:style w:type="paragraph" w:customStyle="1" w:styleId="WW-Legenda">
    <w:name w:val="WW-Legenda"/>
    <w:basedOn w:val="Normal"/>
    <w:rsid w:val="00950FFD"/>
    <w:pPr>
      <w:suppressLineNumbers/>
      <w:spacing w:before="120" w:after="120"/>
    </w:pPr>
    <w:rPr>
      <w:rFonts w:ascii="Arial" w:hAnsi="Arial"/>
      <w:i/>
      <w:iCs/>
    </w:rPr>
  </w:style>
  <w:style w:type="paragraph" w:customStyle="1" w:styleId="WW-ndice">
    <w:name w:val="WW-Índice"/>
    <w:basedOn w:val="Normal"/>
    <w:rsid w:val="00950FFD"/>
    <w:pPr>
      <w:suppressLineNumbers/>
    </w:pPr>
    <w:rPr>
      <w:rFonts w:ascii="Arial" w:hAnsi="Arial"/>
    </w:rPr>
  </w:style>
  <w:style w:type="paragraph" w:customStyle="1" w:styleId="WW-TtuloPrincipal">
    <w:name w:val="WW-Título Principal"/>
    <w:basedOn w:val="Normal"/>
    <w:next w:val="Corpodetexto"/>
    <w:rsid w:val="00950FFD"/>
    <w:pPr>
      <w:keepNext/>
      <w:spacing w:before="240" w:after="120"/>
    </w:pPr>
    <w:rPr>
      <w:rFonts w:ascii="Arial" w:eastAsia="Mincho" w:hAnsi="Arial" w:cs="Tahoma"/>
      <w:sz w:val="28"/>
      <w:szCs w:val="28"/>
    </w:rPr>
  </w:style>
  <w:style w:type="paragraph" w:customStyle="1" w:styleId="WW-Legenda1">
    <w:name w:val="WW-Legenda1"/>
    <w:basedOn w:val="Normal"/>
    <w:rsid w:val="00950FFD"/>
    <w:pPr>
      <w:suppressLineNumbers/>
      <w:spacing w:before="120" w:after="120"/>
    </w:pPr>
    <w:rPr>
      <w:rFonts w:ascii="Arial" w:hAnsi="Arial"/>
      <w:i/>
      <w:iCs/>
    </w:rPr>
  </w:style>
  <w:style w:type="paragraph" w:customStyle="1" w:styleId="WW-ndice1">
    <w:name w:val="WW-Índice1"/>
    <w:basedOn w:val="Normal"/>
    <w:rsid w:val="00950FFD"/>
    <w:pPr>
      <w:suppressLineNumbers/>
    </w:pPr>
    <w:rPr>
      <w:rFonts w:ascii="Arial" w:hAnsi="Arial"/>
    </w:rPr>
  </w:style>
  <w:style w:type="paragraph" w:customStyle="1" w:styleId="WW-TtuloPrincipal1">
    <w:name w:val="WW-Título Principal1"/>
    <w:basedOn w:val="Normal"/>
    <w:next w:val="Corpodetexto"/>
    <w:rsid w:val="00950FFD"/>
    <w:pPr>
      <w:keepNext/>
      <w:spacing w:before="240" w:after="120"/>
    </w:pPr>
    <w:rPr>
      <w:rFonts w:ascii="Arial" w:eastAsia="Mincho" w:hAnsi="Arial" w:cs="Tahoma"/>
      <w:sz w:val="28"/>
      <w:szCs w:val="28"/>
    </w:rPr>
  </w:style>
  <w:style w:type="paragraph" w:customStyle="1" w:styleId="borda">
    <w:name w:val="borda"/>
    <w:basedOn w:val="Normal"/>
    <w:rsid w:val="00950FFD"/>
    <w:pPr>
      <w:spacing w:after="120"/>
      <w:jc w:val="both"/>
    </w:pPr>
    <w:rPr>
      <w:sz w:val="24"/>
    </w:rPr>
  </w:style>
  <w:style w:type="paragraph" w:styleId="Cabealho">
    <w:name w:val="header"/>
    <w:aliases w:val="Cabeçalho superior,Heading 1a"/>
    <w:basedOn w:val="Normal"/>
    <w:link w:val="CabealhoChar"/>
    <w:rsid w:val="00950FFD"/>
    <w:pPr>
      <w:tabs>
        <w:tab w:val="center" w:pos="4419"/>
        <w:tab w:val="right" w:pos="8838"/>
      </w:tabs>
    </w:pPr>
  </w:style>
  <w:style w:type="paragraph" w:styleId="Rodap">
    <w:name w:val="footer"/>
    <w:basedOn w:val="Normal"/>
    <w:link w:val="RodapChar"/>
    <w:uiPriority w:val="99"/>
    <w:rsid w:val="00950FFD"/>
    <w:pPr>
      <w:tabs>
        <w:tab w:val="center" w:pos="4419"/>
        <w:tab w:val="right" w:pos="8838"/>
      </w:tabs>
    </w:pPr>
  </w:style>
  <w:style w:type="paragraph" w:customStyle="1" w:styleId="WW-Corpodetexto2">
    <w:name w:val="WW-Corpo de texto 2"/>
    <w:basedOn w:val="Normal"/>
    <w:rsid w:val="00950FFD"/>
    <w:pPr>
      <w:jc w:val="both"/>
    </w:pPr>
    <w:rPr>
      <w:rFonts w:ascii="Arial Narrow" w:hAnsi="Arial Narrow"/>
      <w:sz w:val="22"/>
    </w:rPr>
  </w:style>
  <w:style w:type="paragraph" w:styleId="Recuodecorpodetexto">
    <w:name w:val="Body Text Indent"/>
    <w:basedOn w:val="Normal"/>
    <w:link w:val="RecuodecorpodetextoChar"/>
    <w:semiHidden/>
    <w:rsid w:val="00950FFD"/>
    <w:pPr>
      <w:ind w:left="1418"/>
      <w:jc w:val="both"/>
    </w:pPr>
    <w:rPr>
      <w:rFonts w:ascii="Arial" w:hAnsi="Arial"/>
      <w:sz w:val="22"/>
    </w:rPr>
  </w:style>
  <w:style w:type="paragraph" w:customStyle="1" w:styleId="WW-Recuodecorpodetexto2">
    <w:name w:val="WW-Recuo de corpo de texto 2"/>
    <w:basedOn w:val="Normal"/>
    <w:rsid w:val="00950FFD"/>
    <w:pPr>
      <w:ind w:firstLine="1416"/>
      <w:jc w:val="both"/>
    </w:pPr>
    <w:rPr>
      <w:rFonts w:ascii="Arial" w:hAnsi="Arial"/>
    </w:rPr>
  </w:style>
  <w:style w:type="paragraph" w:customStyle="1" w:styleId="WW-Corpodetexto3">
    <w:name w:val="WW-Corpo de texto 3"/>
    <w:basedOn w:val="Normal"/>
    <w:rsid w:val="00950FFD"/>
    <w:pPr>
      <w:jc w:val="both"/>
    </w:pPr>
    <w:rPr>
      <w:rFonts w:ascii="Arial" w:hAnsi="Arial"/>
      <w:sz w:val="18"/>
    </w:rPr>
  </w:style>
  <w:style w:type="paragraph" w:customStyle="1" w:styleId="ContedodaTabela">
    <w:name w:val="Conteúdo da Tabela"/>
    <w:basedOn w:val="Corpodetexto"/>
    <w:rsid w:val="00950FFD"/>
    <w:pPr>
      <w:suppressLineNumbers/>
    </w:pPr>
  </w:style>
  <w:style w:type="paragraph" w:customStyle="1" w:styleId="WW-ContedodaTabela">
    <w:name w:val="WW-Conteúdo da Tabela"/>
    <w:basedOn w:val="Corpodetexto"/>
    <w:rsid w:val="00950FFD"/>
    <w:pPr>
      <w:suppressLineNumbers/>
    </w:pPr>
  </w:style>
  <w:style w:type="paragraph" w:customStyle="1" w:styleId="WW-ContedodaTabela1">
    <w:name w:val="WW-Conteúdo da Tabela1"/>
    <w:basedOn w:val="Corpodetexto"/>
    <w:rsid w:val="00950FFD"/>
    <w:pPr>
      <w:suppressLineNumbers/>
    </w:pPr>
  </w:style>
  <w:style w:type="paragraph" w:customStyle="1" w:styleId="TtulodaTabela">
    <w:name w:val="Título da Tabela"/>
    <w:basedOn w:val="ContedodaTabela"/>
    <w:rsid w:val="00950FFD"/>
    <w:pPr>
      <w:jc w:val="center"/>
    </w:pPr>
    <w:rPr>
      <w:b/>
      <w:bCs/>
      <w:i/>
      <w:iCs/>
    </w:rPr>
  </w:style>
  <w:style w:type="paragraph" w:customStyle="1" w:styleId="WW-TtulodaTabela">
    <w:name w:val="WW-Título da Tabela"/>
    <w:basedOn w:val="WW-ContedodaTabela"/>
    <w:rsid w:val="00950FFD"/>
    <w:pPr>
      <w:jc w:val="center"/>
    </w:pPr>
    <w:rPr>
      <w:b/>
      <w:bCs/>
      <w:i/>
      <w:iCs/>
    </w:rPr>
  </w:style>
  <w:style w:type="paragraph" w:customStyle="1" w:styleId="WW-TtulodaTabela1">
    <w:name w:val="WW-Título da Tabela1"/>
    <w:basedOn w:val="WW-ContedodaTabela1"/>
    <w:rsid w:val="00950FFD"/>
    <w:pPr>
      <w:jc w:val="center"/>
    </w:pPr>
    <w:rPr>
      <w:b/>
      <w:bCs/>
      <w:i/>
      <w:iCs/>
    </w:rPr>
  </w:style>
  <w:style w:type="paragraph" w:customStyle="1" w:styleId="Contedodoquadro">
    <w:name w:val="Conteúdo do quadro"/>
    <w:basedOn w:val="Corpodetexto"/>
    <w:rsid w:val="00950FFD"/>
  </w:style>
  <w:style w:type="paragraph" w:customStyle="1" w:styleId="WW-Contedodoquadro">
    <w:name w:val="WW-Conteúdo do quadro"/>
    <w:basedOn w:val="Corpodetexto"/>
    <w:rsid w:val="00950FFD"/>
  </w:style>
  <w:style w:type="paragraph" w:customStyle="1" w:styleId="WW-Contedodoquadro1">
    <w:name w:val="WW-Conteúdo do quadro1"/>
    <w:basedOn w:val="Corpodetexto"/>
    <w:rsid w:val="00950FFD"/>
  </w:style>
  <w:style w:type="paragraph" w:customStyle="1" w:styleId="Contedodatabela0">
    <w:name w:val="Conteúdo da tabela"/>
    <w:basedOn w:val="Normal"/>
    <w:rsid w:val="00950FFD"/>
    <w:pPr>
      <w:suppressLineNumbers/>
    </w:pPr>
  </w:style>
  <w:style w:type="paragraph" w:customStyle="1" w:styleId="Ttulodatabela0">
    <w:name w:val="Título da tabela"/>
    <w:basedOn w:val="Contedodatabela0"/>
    <w:rsid w:val="00950FFD"/>
    <w:pPr>
      <w:jc w:val="center"/>
    </w:pPr>
    <w:rPr>
      <w:b/>
      <w:bCs/>
      <w:i/>
      <w:iCs/>
    </w:rPr>
  </w:style>
  <w:style w:type="paragraph" w:styleId="NormalWeb">
    <w:name w:val="Normal (Web)"/>
    <w:basedOn w:val="Normal"/>
    <w:uiPriority w:val="99"/>
    <w:unhideWhenUsed/>
    <w:rsid w:val="000F58E6"/>
    <w:pPr>
      <w:suppressAutoHyphens w:val="0"/>
      <w:spacing w:before="100" w:beforeAutospacing="1" w:after="119"/>
    </w:pPr>
    <w:rPr>
      <w:sz w:val="24"/>
      <w:szCs w:val="24"/>
    </w:rPr>
  </w:style>
  <w:style w:type="table" w:styleId="Tabelacomgrade">
    <w:name w:val="Table Grid"/>
    <w:basedOn w:val="Tabelanormal"/>
    <w:uiPriority w:val="59"/>
    <w:rsid w:val="00DC0B1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odebalo">
    <w:name w:val="Balloon Text"/>
    <w:basedOn w:val="Normal"/>
    <w:link w:val="TextodebaloChar"/>
    <w:uiPriority w:val="99"/>
    <w:semiHidden/>
    <w:unhideWhenUsed/>
    <w:rsid w:val="008D3F05"/>
    <w:rPr>
      <w:rFonts w:ascii="Tahoma" w:hAnsi="Tahoma"/>
      <w:sz w:val="16"/>
      <w:szCs w:val="16"/>
    </w:rPr>
  </w:style>
  <w:style w:type="character" w:customStyle="1" w:styleId="TextodebaloChar">
    <w:name w:val="Texto de balão Char"/>
    <w:link w:val="Textodebalo"/>
    <w:uiPriority w:val="99"/>
    <w:semiHidden/>
    <w:rsid w:val="008D3F05"/>
    <w:rPr>
      <w:rFonts w:ascii="Tahoma" w:hAnsi="Tahoma" w:cs="Tahoma"/>
      <w:sz w:val="16"/>
      <w:szCs w:val="16"/>
    </w:rPr>
  </w:style>
  <w:style w:type="character" w:customStyle="1" w:styleId="txttitle">
    <w:name w:val="txttitle"/>
    <w:basedOn w:val="Fontepargpadro"/>
    <w:rsid w:val="00B061A0"/>
  </w:style>
  <w:style w:type="character" w:styleId="Hyperlink">
    <w:name w:val="Hyperlink"/>
    <w:uiPriority w:val="99"/>
    <w:unhideWhenUsed/>
    <w:rsid w:val="00B061A0"/>
    <w:rPr>
      <w:color w:val="0000FF"/>
      <w:u w:val="single"/>
    </w:rPr>
  </w:style>
  <w:style w:type="paragraph" w:customStyle="1" w:styleId="western">
    <w:name w:val="western"/>
    <w:basedOn w:val="Normal"/>
    <w:rsid w:val="00F01C9F"/>
    <w:pPr>
      <w:suppressAutoHyphens w:val="0"/>
      <w:spacing w:before="100" w:beforeAutospacing="1"/>
      <w:jc w:val="both"/>
    </w:pPr>
    <w:rPr>
      <w:rFonts w:ascii="Arial Narrow" w:hAnsi="Arial Narrow"/>
      <w:sz w:val="22"/>
      <w:szCs w:val="22"/>
    </w:rPr>
  </w:style>
  <w:style w:type="paragraph" w:styleId="PargrafodaLista">
    <w:name w:val="List Paragraph"/>
    <w:aliases w:val="Corpo Texto,Normal com bullets,DOCs_Paragrafo-1,Tópico1,Marcadores PDTI,Lista Paragrafo em Preto,Exemplo,Parágrafo da Lista2,List Paragraph Char Char Char,lp1,Listas,Bullet List,FooterText,numbered,Paragraphe de liste1,列出段落"/>
    <w:basedOn w:val="Normal"/>
    <w:link w:val="PargrafodaListaChar"/>
    <w:uiPriority w:val="34"/>
    <w:qFormat/>
    <w:rsid w:val="008168F7"/>
    <w:pPr>
      <w:suppressAutoHyphens w:val="0"/>
      <w:ind w:left="720"/>
      <w:contextualSpacing/>
    </w:pPr>
    <w:rPr>
      <w:rFonts w:ascii="Calibri" w:eastAsia="Calibri" w:hAnsi="Calibri"/>
      <w:sz w:val="22"/>
      <w:szCs w:val="22"/>
      <w:lang w:eastAsia="en-US"/>
    </w:rPr>
  </w:style>
  <w:style w:type="character" w:customStyle="1" w:styleId="CorpodetextoChar">
    <w:name w:val="Corpo de texto Char"/>
    <w:link w:val="Corpodetexto"/>
    <w:rsid w:val="0041110C"/>
    <w:rPr>
      <w:rFonts w:ascii="Arial Narrow" w:hAnsi="Arial Narrow"/>
      <w:sz w:val="28"/>
    </w:rPr>
  </w:style>
  <w:style w:type="paragraph" w:customStyle="1" w:styleId="Cap">
    <w:name w:val="Cap"/>
    <w:basedOn w:val="Normal"/>
    <w:uiPriority w:val="99"/>
    <w:rsid w:val="005F5E3D"/>
    <w:pPr>
      <w:spacing w:before="360" w:after="240"/>
      <w:jc w:val="center"/>
    </w:pPr>
    <w:rPr>
      <w:b/>
      <w:caps/>
      <w:sz w:val="24"/>
      <w:lang w:bidi="pt-BR"/>
    </w:rPr>
  </w:style>
  <w:style w:type="paragraph" w:customStyle="1" w:styleId="Corponico">
    <w:name w:val="Corpo único"/>
    <w:basedOn w:val="Normal"/>
    <w:link w:val="CorponicoChar"/>
    <w:qFormat/>
    <w:rsid w:val="005F5E3D"/>
    <w:pPr>
      <w:spacing w:after="240"/>
      <w:jc w:val="both"/>
    </w:pPr>
    <w:rPr>
      <w:sz w:val="24"/>
      <w:lang w:bidi="pt-BR"/>
    </w:rPr>
  </w:style>
  <w:style w:type="paragraph" w:customStyle="1" w:styleId="compras">
    <w:name w:val="compras"/>
    <w:rsid w:val="005F5E3D"/>
    <w:pPr>
      <w:suppressAutoHyphens/>
      <w:jc w:val="both"/>
    </w:pPr>
    <w:rPr>
      <w:kern w:val="1"/>
      <w:sz w:val="24"/>
      <w:lang w:bidi="pt-BR"/>
    </w:rPr>
  </w:style>
  <w:style w:type="paragraph" w:styleId="Recuodecorpodetexto2">
    <w:name w:val="Body Text Indent 2"/>
    <w:basedOn w:val="Normal"/>
    <w:link w:val="Recuodecorpodetexto2Char"/>
    <w:uiPriority w:val="99"/>
    <w:semiHidden/>
    <w:unhideWhenUsed/>
    <w:rsid w:val="00F16EC4"/>
    <w:pPr>
      <w:spacing w:after="120" w:line="480" w:lineRule="auto"/>
      <w:ind w:left="283"/>
    </w:pPr>
  </w:style>
  <w:style w:type="character" w:customStyle="1" w:styleId="Recuodecorpodetexto2Char">
    <w:name w:val="Recuo de corpo de texto 2 Char"/>
    <w:link w:val="Recuodecorpodetexto2"/>
    <w:uiPriority w:val="99"/>
    <w:semiHidden/>
    <w:rsid w:val="00F16EC4"/>
  </w:style>
  <w:style w:type="paragraph" w:styleId="Corpodetexto2">
    <w:name w:val="Body Text 2"/>
    <w:basedOn w:val="Normal"/>
    <w:link w:val="Corpodetexto2Char"/>
    <w:uiPriority w:val="99"/>
    <w:semiHidden/>
    <w:unhideWhenUsed/>
    <w:rsid w:val="00F16EC4"/>
    <w:pPr>
      <w:spacing w:after="120" w:line="480" w:lineRule="auto"/>
    </w:pPr>
  </w:style>
  <w:style w:type="character" w:customStyle="1" w:styleId="Corpodetexto2Char">
    <w:name w:val="Corpo de texto 2 Char"/>
    <w:link w:val="Corpodetexto2"/>
    <w:uiPriority w:val="99"/>
    <w:semiHidden/>
    <w:rsid w:val="00F16EC4"/>
  </w:style>
  <w:style w:type="paragraph" w:customStyle="1" w:styleId="Corpo">
    <w:name w:val="Corpo"/>
    <w:rsid w:val="00F16EC4"/>
    <w:rPr>
      <w:rFonts w:ascii="Arial" w:hAnsi="Arial"/>
      <w:color w:val="000000"/>
      <w:sz w:val="28"/>
    </w:rPr>
  </w:style>
  <w:style w:type="paragraph" w:customStyle="1" w:styleId="Tabela">
    <w:name w:val="Tabela"/>
    <w:rsid w:val="00F16EC4"/>
    <w:rPr>
      <w:snapToGrid w:val="0"/>
      <w:color w:val="000000"/>
      <w:sz w:val="24"/>
    </w:rPr>
  </w:style>
  <w:style w:type="character" w:customStyle="1" w:styleId="CabealhoChar">
    <w:name w:val="Cabeçalho Char"/>
    <w:aliases w:val="Cabeçalho superior Char,Heading 1a Char"/>
    <w:link w:val="Cabealho"/>
    <w:rsid w:val="00146EF9"/>
  </w:style>
  <w:style w:type="paragraph" w:customStyle="1" w:styleId="Tit">
    <w:name w:val="Tit"/>
    <w:basedOn w:val="Normal"/>
    <w:rsid w:val="00B06BEE"/>
    <w:pPr>
      <w:spacing w:after="240"/>
      <w:jc w:val="center"/>
    </w:pPr>
    <w:rPr>
      <w:b/>
      <w:caps/>
      <w:sz w:val="28"/>
      <w:lang w:eastAsia="en-US" w:bidi="en-US"/>
    </w:rPr>
  </w:style>
  <w:style w:type="character" w:customStyle="1" w:styleId="Ttulo3Char">
    <w:name w:val="Título 3 Char"/>
    <w:link w:val="Ttulo3"/>
    <w:uiPriority w:val="9"/>
    <w:rsid w:val="00E42F8D"/>
    <w:rPr>
      <w:rFonts w:ascii="Arial" w:hAnsi="Arial"/>
      <w:b/>
      <w:sz w:val="22"/>
    </w:rPr>
  </w:style>
  <w:style w:type="character" w:customStyle="1" w:styleId="RecuodecorpodetextoChar">
    <w:name w:val="Recuo de corpo de texto Char"/>
    <w:link w:val="Recuodecorpodetexto"/>
    <w:semiHidden/>
    <w:rsid w:val="00E42F8D"/>
    <w:rPr>
      <w:rFonts w:ascii="Arial" w:hAnsi="Arial"/>
      <w:sz w:val="22"/>
    </w:rPr>
  </w:style>
  <w:style w:type="paragraph" w:customStyle="1" w:styleId="CorpoTR">
    <w:name w:val="Corpo TR"/>
    <w:basedOn w:val="Normal"/>
    <w:link w:val="CorpoTRChar"/>
    <w:autoRedefine/>
    <w:qFormat/>
    <w:rsid w:val="008920EF"/>
    <w:pPr>
      <w:tabs>
        <w:tab w:val="left" w:pos="1701"/>
      </w:tabs>
      <w:ind w:right="34"/>
      <w:contextualSpacing/>
      <w:jc w:val="center"/>
    </w:pPr>
    <w:rPr>
      <w:rFonts w:ascii="Arial" w:hAnsi="Arial" w:cs="Arial"/>
      <w:b/>
      <w:sz w:val="18"/>
      <w:szCs w:val="18"/>
    </w:rPr>
  </w:style>
  <w:style w:type="character" w:customStyle="1" w:styleId="CorpoTRChar">
    <w:name w:val="Corpo TR Char"/>
    <w:link w:val="CorpoTR"/>
    <w:rsid w:val="008920EF"/>
    <w:rPr>
      <w:rFonts w:ascii="Arial" w:hAnsi="Arial" w:cs="Arial"/>
      <w:b/>
      <w:sz w:val="18"/>
      <w:szCs w:val="18"/>
    </w:rPr>
  </w:style>
  <w:style w:type="paragraph" w:customStyle="1" w:styleId="Listaalfabtica">
    <w:name w:val="Lista alfabética"/>
    <w:basedOn w:val="Normal"/>
    <w:link w:val="ListaalfabticaChar"/>
    <w:qFormat/>
    <w:rsid w:val="003123BE"/>
    <w:pPr>
      <w:tabs>
        <w:tab w:val="left" w:pos="1701"/>
      </w:tabs>
      <w:spacing w:after="120" w:line="276" w:lineRule="auto"/>
      <w:ind w:left="1701" w:right="255"/>
      <w:jc w:val="both"/>
    </w:pPr>
    <w:rPr>
      <w:rFonts w:ascii="Arial" w:hAnsi="Arial" w:cs="Arial"/>
      <w:bCs/>
      <w:iCs/>
      <w:color w:val="000000"/>
      <w:sz w:val="22"/>
      <w:szCs w:val="22"/>
      <w:lang w:eastAsia="en-US"/>
    </w:rPr>
  </w:style>
  <w:style w:type="character" w:customStyle="1" w:styleId="ListaalfabticaChar">
    <w:name w:val="Lista alfabética Char"/>
    <w:link w:val="Listaalfabtica"/>
    <w:rsid w:val="003123BE"/>
    <w:rPr>
      <w:rFonts w:ascii="Arial" w:hAnsi="Arial" w:cs="Arial"/>
      <w:bCs/>
      <w:iCs/>
      <w:color w:val="000000"/>
      <w:sz w:val="22"/>
      <w:szCs w:val="22"/>
      <w:lang w:eastAsia="en-US"/>
    </w:rPr>
  </w:style>
  <w:style w:type="paragraph" w:customStyle="1" w:styleId="PargrafodaLista1">
    <w:name w:val="Parágrafo da Lista1"/>
    <w:basedOn w:val="Normal"/>
    <w:next w:val="PargrafodaLista"/>
    <w:uiPriority w:val="34"/>
    <w:qFormat/>
    <w:rsid w:val="008F6C7D"/>
    <w:pPr>
      <w:suppressAutoHyphens w:val="0"/>
      <w:spacing w:after="200" w:line="276" w:lineRule="auto"/>
      <w:ind w:left="720"/>
      <w:contextualSpacing/>
    </w:pPr>
    <w:rPr>
      <w:rFonts w:ascii="Calibri" w:hAnsi="Calibri"/>
      <w:sz w:val="22"/>
      <w:szCs w:val="22"/>
    </w:rPr>
  </w:style>
  <w:style w:type="paragraph" w:customStyle="1" w:styleId="CorpoEdital">
    <w:name w:val="Corpo Edital"/>
    <w:basedOn w:val="Corponico"/>
    <w:autoRedefine/>
    <w:qFormat/>
    <w:rsid w:val="004D03EC"/>
    <w:pPr>
      <w:tabs>
        <w:tab w:val="left" w:pos="709"/>
      </w:tabs>
      <w:spacing w:after="120" w:line="360" w:lineRule="auto"/>
      <w:ind w:left="1134" w:right="565"/>
      <w:jc w:val="left"/>
    </w:pPr>
    <w:rPr>
      <w:rFonts w:ascii="Arial" w:hAnsi="Arial" w:cs="Arial"/>
      <w:sz w:val="22"/>
      <w:szCs w:val="22"/>
      <w:lang w:bidi="ar-SA"/>
    </w:rPr>
  </w:style>
  <w:style w:type="paragraph" w:customStyle="1" w:styleId="TRN1">
    <w:name w:val="TRN1"/>
    <w:basedOn w:val="PargrafodaLista"/>
    <w:next w:val="Normal"/>
    <w:link w:val="TRN1Char"/>
    <w:qFormat/>
    <w:rsid w:val="007126EF"/>
    <w:pPr>
      <w:numPr>
        <w:ilvl w:val="1"/>
        <w:numId w:val="3"/>
      </w:numPr>
      <w:spacing w:before="240" w:after="240" w:line="360" w:lineRule="auto"/>
      <w:contextualSpacing w:val="0"/>
      <w:jc w:val="both"/>
    </w:pPr>
    <w:rPr>
      <w:rFonts w:ascii="Arial" w:eastAsia="Times New Roman" w:hAnsi="Arial" w:cs="Arial"/>
      <w:color w:val="FF0000"/>
      <w:lang w:eastAsia="pt-BR"/>
    </w:rPr>
  </w:style>
  <w:style w:type="paragraph" w:customStyle="1" w:styleId="TRN2">
    <w:name w:val="TRN2"/>
    <w:basedOn w:val="PargrafodaLista"/>
    <w:next w:val="Normal"/>
    <w:qFormat/>
    <w:rsid w:val="007126EF"/>
    <w:pPr>
      <w:numPr>
        <w:ilvl w:val="2"/>
        <w:numId w:val="3"/>
      </w:numPr>
      <w:spacing w:line="360" w:lineRule="auto"/>
      <w:contextualSpacing w:val="0"/>
      <w:jc w:val="both"/>
    </w:pPr>
    <w:rPr>
      <w:rFonts w:ascii="Arial" w:eastAsia="Times New Roman" w:hAnsi="Arial" w:cs="Arial"/>
      <w:color w:val="FF0000"/>
      <w:lang w:eastAsia="pt-BR"/>
    </w:rPr>
  </w:style>
  <w:style w:type="paragraph" w:customStyle="1" w:styleId="TRN3">
    <w:name w:val="TRN3"/>
    <w:basedOn w:val="PargrafodaLista"/>
    <w:next w:val="Normal"/>
    <w:link w:val="TRN3Char"/>
    <w:qFormat/>
    <w:rsid w:val="007126EF"/>
    <w:pPr>
      <w:numPr>
        <w:ilvl w:val="3"/>
        <w:numId w:val="3"/>
      </w:numPr>
      <w:tabs>
        <w:tab w:val="num" w:pos="0"/>
      </w:tabs>
      <w:spacing w:line="360" w:lineRule="auto"/>
      <w:ind w:left="0" w:firstLine="0"/>
      <w:contextualSpacing w:val="0"/>
      <w:jc w:val="both"/>
    </w:pPr>
    <w:rPr>
      <w:rFonts w:ascii="Arial" w:eastAsia="Times New Roman" w:hAnsi="Arial" w:cs="Arial"/>
      <w:color w:val="FF0000"/>
      <w:lang w:eastAsia="pt-BR"/>
    </w:rPr>
  </w:style>
  <w:style w:type="character" w:customStyle="1" w:styleId="CorponicoChar">
    <w:name w:val="Corpo único Char"/>
    <w:link w:val="Corponico"/>
    <w:rsid w:val="002279BC"/>
    <w:rPr>
      <w:sz w:val="24"/>
      <w:lang w:bidi="pt-BR"/>
    </w:rPr>
  </w:style>
  <w:style w:type="paragraph" w:customStyle="1" w:styleId="TRN0">
    <w:name w:val="TRN0"/>
    <w:basedOn w:val="Normal"/>
    <w:next w:val="Normal"/>
    <w:qFormat/>
    <w:rsid w:val="00187AFC"/>
    <w:pPr>
      <w:suppressAutoHyphens w:val="0"/>
      <w:spacing w:before="60" w:after="60"/>
      <w:ind w:left="357" w:hanging="357"/>
      <w:jc w:val="both"/>
    </w:pPr>
    <w:rPr>
      <w:rFonts w:ascii="Arial" w:eastAsia="Bitstream Vera Sans" w:hAnsi="Arial" w:cs="Arial"/>
      <w:b/>
      <w:sz w:val="22"/>
      <w:szCs w:val="22"/>
    </w:rPr>
  </w:style>
  <w:style w:type="paragraph" w:customStyle="1" w:styleId="TRN4">
    <w:name w:val="TRN4"/>
    <w:basedOn w:val="Normal"/>
    <w:next w:val="Normal"/>
    <w:qFormat/>
    <w:rsid w:val="00187AFC"/>
    <w:pPr>
      <w:suppressAutoHyphens w:val="0"/>
      <w:spacing w:before="60" w:after="60" w:line="360" w:lineRule="auto"/>
      <w:ind w:left="1785" w:hanging="357"/>
      <w:jc w:val="both"/>
    </w:pPr>
    <w:rPr>
      <w:rFonts w:ascii="Arial" w:eastAsia="Bitstream Vera Sans" w:hAnsi="Arial" w:cs="Arial"/>
      <w:sz w:val="22"/>
      <w:szCs w:val="22"/>
    </w:rPr>
  </w:style>
  <w:style w:type="paragraph" w:customStyle="1" w:styleId="TRN5">
    <w:name w:val="TRN5"/>
    <w:basedOn w:val="Normal"/>
    <w:next w:val="Normal"/>
    <w:qFormat/>
    <w:rsid w:val="00187AFC"/>
    <w:pPr>
      <w:suppressAutoHyphens w:val="0"/>
      <w:spacing w:before="60" w:after="60" w:line="360" w:lineRule="auto"/>
      <w:ind w:left="2142" w:hanging="357"/>
      <w:jc w:val="both"/>
    </w:pPr>
    <w:rPr>
      <w:rFonts w:ascii="Arial" w:eastAsia="Bitstream Vera Sans" w:hAnsi="Arial" w:cs="Arial"/>
      <w:sz w:val="22"/>
      <w:szCs w:val="22"/>
    </w:rPr>
  </w:style>
  <w:style w:type="character" w:customStyle="1" w:styleId="TRN1Char">
    <w:name w:val="TRN1 Char"/>
    <w:link w:val="TRN1"/>
    <w:qFormat/>
    <w:rsid w:val="00187AFC"/>
    <w:rPr>
      <w:rFonts w:ascii="Arial" w:hAnsi="Arial" w:cs="Arial"/>
      <w:color w:val="FF0000"/>
      <w:sz w:val="22"/>
      <w:szCs w:val="22"/>
    </w:rPr>
  </w:style>
  <w:style w:type="character" w:customStyle="1" w:styleId="Ttulo4Char">
    <w:name w:val="Título 4 Char"/>
    <w:basedOn w:val="Fontepargpadro"/>
    <w:link w:val="Ttulo4"/>
    <w:rsid w:val="006574B1"/>
    <w:rPr>
      <w:rFonts w:ascii="Arial" w:hAnsi="Arial"/>
      <w:b/>
      <w:sz w:val="22"/>
    </w:rPr>
  </w:style>
  <w:style w:type="character" w:customStyle="1" w:styleId="Ttulo5Char">
    <w:name w:val="Título 5 Char"/>
    <w:basedOn w:val="Fontepargpadro"/>
    <w:link w:val="Ttulo5"/>
    <w:rsid w:val="006574B1"/>
    <w:rPr>
      <w:rFonts w:ascii="Arial" w:hAnsi="Arial"/>
      <w:b/>
      <w:smallCaps/>
      <w:sz w:val="24"/>
      <w:u w:val="single"/>
    </w:rPr>
  </w:style>
  <w:style w:type="character" w:customStyle="1" w:styleId="Ttulo6Char">
    <w:name w:val="Título 6 Char"/>
    <w:basedOn w:val="Fontepargpadro"/>
    <w:link w:val="Ttulo6"/>
    <w:uiPriority w:val="9"/>
    <w:semiHidden/>
    <w:rsid w:val="006574B1"/>
    <w:rPr>
      <w:rFonts w:ascii="Calibri" w:hAnsi="Calibri"/>
      <w:b/>
      <w:bCs/>
      <w:sz w:val="22"/>
      <w:szCs w:val="22"/>
    </w:rPr>
  </w:style>
  <w:style w:type="character" w:customStyle="1" w:styleId="Ttulo7Char">
    <w:name w:val="Título 7 Char"/>
    <w:basedOn w:val="Fontepargpadro"/>
    <w:link w:val="Ttulo7"/>
    <w:uiPriority w:val="9"/>
    <w:semiHidden/>
    <w:rsid w:val="006574B1"/>
    <w:rPr>
      <w:rFonts w:ascii="Calibri" w:hAnsi="Calibri"/>
      <w:sz w:val="24"/>
      <w:szCs w:val="24"/>
    </w:rPr>
  </w:style>
  <w:style w:type="character" w:customStyle="1" w:styleId="Ttulo8Char">
    <w:name w:val="Título 8 Char"/>
    <w:basedOn w:val="Fontepargpadro"/>
    <w:link w:val="Ttulo8"/>
    <w:uiPriority w:val="9"/>
    <w:semiHidden/>
    <w:rsid w:val="006574B1"/>
    <w:rPr>
      <w:rFonts w:ascii="Calibri" w:hAnsi="Calibri"/>
      <w:i/>
      <w:iCs/>
      <w:sz w:val="24"/>
      <w:szCs w:val="24"/>
    </w:rPr>
  </w:style>
  <w:style w:type="character" w:customStyle="1" w:styleId="Ttulo9Char">
    <w:name w:val="Título 9 Char"/>
    <w:basedOn w:val="Fontepargpadro"/>
    <w:link w:val="Ttulo9"/>
    <w:uiPriority w:val="9"/>
    <w:semiHidden/>
    <w:rsid w:val="006574B1"/>
    <w:rPr>
      <w:rFonts w:ascii="Cambria" w:hAnsi="Cambria"/>
      <w:sz w:val="22"/>
      <w:szCs w:val="22"/>
    </w:rPr>
  </w:style>
  <w:style w:type="character" w:customStyle="1" w:styleId="RodapChar">
    <w:name w:val="Rodapé Char"/>
    <w:basedOn w:val="Fontepargpadro"/>
    <w:link w:val="Rodap"/>
    <w:uiPriority w:val="99"/>
    <w:rsid w:val="006574B1"/>
  </w:style>
  <w:style w:type="paragraph" w:styleId="Textodenotaderodap">
    <w:name w:val="footnote text"/>
    <w:basedOn w:val="Normal"/>
    <w:link w:val="TextodenotaderodapChar"/>
    <w:uiPriority w:val="99"/>
    <w:semiHidden/>
    <w:unhideWhenUsed/>
    <w:rsid w:val="006574B1"/>
    <w:pPr>
      <w:suppressAutoHyphens w:val="0"/>
    </w:pPr>
    <w:rPr>
      <w:rFonts w:ascii="Calibri" w:hAnsi="Calibri"/>
    </w:rPr>
  </w:style>
  <w:style w:type="character" w:customStyle="1" w:styleId="TextodenotaderodapChar">
    <w:name w:val="Texto de nota de rodapé Char"/>
    <w:basedOn w:val="Fontepargpadro"/>
    <w:link w:val="Textodenotaderodap"/>
    <w:uiPriority w:val="99"/>
    <w:semiHidden/>
    <w:rsid w:val="006574B1"/>
    <w:rPr>
      <w:rFonts w:ascii="Calibri" w:hAnsi="Calibri"/>
    </w:rPr>
  </w:style>
  <w:style w:type="character" w:styleId="Refdenotaderodap">
    <w:name w:val="footnote reference"/>
    <w:uiPriority w:val="99"/>
    <w:semiHidden/>
    <w:unhideWhenUsed/>
    <w:rsid w:val="006574B1"/>
    <w:rPr>
      <w:vertAlign w:val="superscript"/>
    </w:rPr>
  </w:style>
  <w:style w:type="paragraph" w:styleId="Ttulo">
    <w:name w:val="Title"/>
    <w:basedOn w:val="Normal"/>
    <w:link w:val="TtuloChar"/>
    <w:qFormat/>
    <w:rsid w:val="006574B1"/>
    <w:pPr>
      <w:tabs>
        <w:tab w:val="left" w:pos="1701"/>
      </w:tabs>
      <w:suppressAutoHyphens w:val="0"/>
      <w:spacing w:after="120" w:line="276" w:lineRule="auto"/>
      <w:ind w:right="255"/>
      <w:jc w:val="center"/>
    </w:pPr>
    <w:rPr>
      <w:rFonts w:ascii="Arial" w:hAnsi="Arial" w:cs="Arial"/>
      <w:b/>
      <w:bCs/>
      <w:iCs/>
      <w:color w:val="000000"/>
      <w:sz w:val="24"/>
      <w:szCs w:val="22"/>
      <w:u w:val="single"/>
    </w:rPr>
  </w:style>
  <w:style w:type="character" w:customStyle="1" w:styleId="TtuloChar">
    <w:name w:val="Título Char"/>
    <w:basedOn w:val="Fontepargpadro"/>
    <w:link w:val="Ttulo"/>
    <w:rsid w:val="006574B1"/>
    <w:rPr>
      <w:rFonts w:ascii="Arial" w:hAnsi="Arial" w:cs="Arial"/>
      <w:b/>
      <w:bCs/>
      <w:iCs/>
      <w:color w:val="000000"/>
      <w:sz w:val="24"/>
      <w:szCs w:val="22"/>
      <w:u w:val="single"/>
    </w:rPr>
  </w:style>
  <w:style w:type="paragraph" w:customStyle="1" w:styleId="SubtituloTR">
    <w:name w:val="Subtitulo TR"/>
    <w:basedOn w:val="Normal"/>
    <w:link w:val="SubtituloTRChar"/>
    <w:qFormat/>
    <w:rsid w:val="006574B1"/>
    <w:pPr>
      <w:tabs>
        <w:tab w:val="left" w:pos="1701"/>
      </w:tabs>
      <w:spacing w:after="120" w:line="276" w:lineRule="auto"/>
      <w:ind w:right="255"/>
      <w:jc w:val="both"/>
    </w:pPr>
    <w:rPr>
      <w:rFonts w:ascii="Arial" w:hAnsi="Arial" w:cs="Arial"/>
      <w:b/>
      <w:bCs/>
      <w:iCs/>
      <w:caps/>
      <w:color w:val="000000"/>
      <w:sz w:val="22"/>
      <w:szCs w:val="22"/>
      <w:lang w:eastAsia="en-US"/>
    </w:rPr>
  </w:style>
  <w:style w:type="character" w:customStyle="1" w:styleId="SubtituloTRChar">
    <w:name w:val="Subtitulo TR Char"/>
    <w:link w:val="SubtituloTR"/>
    <w:rsid w:val="006574B1"/>
    <w:rPr>
      <w:rFonts w:ascii="Arial" w:hAnsi="Arial" w:cs="Arial"/>
      <w:b/>
      <w:bCs/>
      <w:iCs/>
      <w:caps/>
      <w:color w:val="000000"/>
      <w:sz w:val="22"/>
      <w:szCs w:val="22"/>
      <w:lang w:eastAsia="en-US"/>
    </w:rPr>
  </w:style>
  <w:style w:type="numbering" w:customStyle="1" w:styleId="Estilo2">
    <w:name w:val="Estilo2"/>
    <w:uiPriority w:val="99"/>
    <w:rsid w:val="006574B1"/>
    <w:pPr>
      <w:numPr>
        <w:numId w:val="7"/>
      </w:numPr>
    </w:pPr>
  </w:style>
  <w:style w:type="numbering" w:customStyle="1" w:styleId="Estilo13">
    <w:name w:val="Estilo13"/>
    <w:uiPriority w:val="99"/>
    <w:rsid w:val="006574B1"/>
    <w:pPr>
      <w:numPr>
        <w:numId w:val="8"/>
      </w:numPr>
    </w:pPr>
  </w:style>
  <w:style w:type="character" w:customStyle="1" w:styleId="Ttulo1Char">
    <w:name w:val="Título 1 Char"/>
    <w:link w:val="Ttulo1"/>
    <w:uiPriority w:val="9"/>
    <w:rsid w:val="006574B1"/>
    <w:rPr>
      <w:rFonts w:ascii="Arial Narrow" w:hAnsi="Arial Narrow"/>
      <w:sz w:val="28"/>
    </w:rPr>
  </w:style>
  <w:style w:type="character" w:customStyle="1" w:styleId="Ttulo2Char">
    <w:name w:val="Título 2 Char"/>
    <w:link w:val="Ttulo2"/>
    <w:rsid w:val="006574B1"/>
    <w:rPr>
      <w:rFonts w:ascii="Arial Narrow" w:hAnsi="Arial Narrow"/>
      <w:sz w:val="24"/>
    </w:rPr>
  </w:style>
  <w:style w:type="paragraph" w:styleId="Reviso">
    <w:name w:val="Revision"/>
    <w:hidden/>
    <w:uiPriority w:val="99"/>
    <w:semiHidden/>
    <w:rsid w:val="006574B1"/>
    <w:rPr>
      <w:rFonts w:ascii="Calibri" w:hAnsi="Calibri"/>
      <w:sz w:val="22"/>
      <w:szCs w:val="22"/>
    </w:rPr>
  </w:style>
  <w:style w:type="paragraph" w:customStyle="1" w:styleId="Enumerao4-TCDF">
    <w:name w:val="Enumeração 4 - TCDF"/>
    <w:basedOn w:val="Ttulo4"/>
    <w:qFormat/>
    <w:rsid w:val="006574B1"/>
    <w:pPr>
      <w:numPr>
        <w:ilvl w:val="3"/>
      </w:numPr>
      <w:tabs>
        <w:tab w:val="num" w:pos="0"/>
      </w:tabs>
      <w:spacing w:before="240" w:after="120"/>
      <w:ind w:left="2268" w:hanging="567"/>
      <w:jc w:val="both"/>
    </w:pPr>
    <w:rPr>
      <w:b w:val="0"/>
      <w:sz w:val="24"/>
    </w:rPr>
  </w:style>
  <w:style w:type="paragraph" w:customStyle="1" w:styleId="Enumerao5-TCDF">
    <w:name w:val="Enumeração 5 - TCDF"/>
    <w:basedOn w:val="Ttulo5"/>
    <w:qFormat/>
    <w:rsid w:val="006574B1"/>
    <w:pPr>
      <w:numPr>
        <w:ilvl w:val="4"/>
      </w:numPr>
      <w:spacing w:before="240"/>
      <w:ind w:left="2835" w:hanging="567"/>
    </w:pPr>
    <w:rPr>
      <w:b w:val="0"/>
      <w:smallCaps w:val="0"/>
      <w:u w:val="none"/>
    </w:rPr>
  </w:style>
  <w:style w:type="paragraph" w:customStyle="1" w:styleId="Enumerao3-TCDF">
    <w:name w:val="Enumeração 3 - TCDF"/>
    <w:basedOn w:val="Ttulo3"/>
    <w:next w:val="Enumerao4-TCDF"/>
    <w:qFormat/>
    <w:rsid w:val="006574B1"/>
    <w:pPr>
      <w:numPr>
        <w:ilvl w:val="2"/>
        <w:numId w:val="7"/>
      </w:numPr>
      <w:spacing w:before="240" w:after="120"/>
      <w:ind w:left="1985" w:right="0" w:hanging="851"/>
      <w:jc w:val="both"/>
    </w:pPr>
    <w:rPr>
      <w:b w:val="0"/>
      <w:sz w:val="24"/>
    </w:rPr>
  </w:style>
  <w:style w:type="paragraph" w:styleId="Legenda">
    <w:name w:val="caption"/>
    <w:basedOn w:val="Normal"/>
    <w:next w:val="Normal"/>
    <w:uiPriority w:val="35"/>
    <w:unhideWhenUsed/>
    <w:qFormat/>
    <w:rsid w:val="006574B1"/>
    <w:pPr>
      <w:suppressAutoHyphens w:val="0"/>
      <w:spacing w:after="200" w:line="276" w:lineRule="auto"/>
    </w:pPr>
    <w:rPr>
      <w:rFonts w:ascii="Calibri" w:hAnsi="Calibri"/>
      <w:b/>
      <w:bCs/>
    </w:rPr>
  </w:style>
  <w:style w:type="numbering" w:customStyle="1" w:styleId="Estilo1">
    <w:name w:val="Estilo1"/>
    <w:uiPriority w:val="99"/>
    <w:rsid w:val="006574B1"/>
    <w:pPr>
      <w:numPr>
        <w:numId w:val="9"/>
      </w:numPr>
    </w:pPr>
  </w:style>
  <w:style w:type="character" w:customStyle="1" w:styleId="PargrafodaListaChar">
    <w:name w:val="Parágrafo da Lista Char"/>
    <w:aliases w:val="Corpo Texto Char,Normal com bullets Char,DOCs_Paragrafo-1 Char,Tópico1 Char,Marcadores PDTI Char,Lista Paragrafo em Preto Char,Exemplo Char,Parágrafo da Lista2 Char,List Paragraph Char Char Char Char,lp1 Char,Listas Char"/>
    <w:link w:val="PargrafodaLista"/>
    <w:uiPriority w:val="34"/>
    <w:qFormat/>
    <w:rsid w:val="006574B1"/>
    <w:rPr>
      <w:rFonts w:ascii="Calibri" w:eastAsia="Calibri" w:hAnsi="Calibri"/>
      <w:sz w:val="22"/>
      <w:szCs w:val="22"/>
      <w:lang w:eastAsia="en-US"/>
    </w:rPr>
  </w:style>
  <w:style w:type="character" w:customStyle="1" w:styleId="TRN3Char">
    <w:name w:val="TRN3 Char"/>
    <w:link w:val="TRN3"/>
    <w:rsid w:val="006574B1"/>
    <w:rPr>
      <w:rFonts w:ascii="Arial" w:hAnsi="Arial" w:cs="Arial"/>
      <w:color w:val="FF0000"/>
      <w:sz w:val="22"/>
      <w:szCs w:val="22"/>
    </w:rPr>
  </w:style>
  <w:style w:type="character" w:styleId="Refdecomentrio">
    <w:name w:val="annotation reference"/>
    <w:basedOn w:val="Fontepargpadro"/>
    <w:semiHidden/>
    <w:unhideWhenUsed/>
    <w:qFormat/>
    <w:rsid w:val="006574B1"/>
    <w:rPr>
      <w:sz w:val="16"/>
      <w:szCs w:val="16"/>
    </w:rPr>
  </w:style>
  <w:style w:type="paragraph" w:styleId="Textodecomentrio">
    <w:name w:val="annotation text"/>
    <w:basedOn w:val="Normal"/>
    <w:link w:val="TextodecomentrioChar"/>
    <w:unhideWhenUsed/>
    <w:qFormat/>
    <w:rsid w:val="006574B1"/>
    <w:pPr>
      <w:suppressAutoHyphens w:val="0"/>
      <w:spacing w:after="200"/>
    </w:pPr>
    <w:rPr>
      <w:rFonts w:ascii="Calibri" w:hAnsi="Calibri"/>
    </w:rPr>
  </w:style>
  <w:style w:type="character" w:customStyle="1" w:styleId="TextodecomentrioChar">
    <w:name w:val="Texto de comentário Char"/>
    <w:basedOn w:val="Fontepargpadro"/>
    <w:link w:val="Textodecomentrio"/>
    <w:qFormat/>
    <w:rsid w:val="006574B1"/>
    <w:rPr>
      <w:rFonts w:ascii="Calibri" w:hAnsi="Calibri"/>
    </w:rPr>
  </w:style>
  <w:style w:type="paragraph" w:styleId="Assuntodocomentrio">
    <w:name w:val="annotation subject"/>
    <w:basedOn w:val="Textodecomentrio"/>
    <w:next w:val="Textodecomentrio"/>
    <w:link w:val="AssuntodocomentrioChar"/>
    <w:uiPriority w:val="99"/>
    <w:semiHidden/>
    <w:unhideWhenUsed/>
    <w:rsid w:val="006574B1"/>
    <w:rPr>
      <w:b/>
      <w:bCs/>
    </w:rPr>
  </w:style>
  <w:style w:type="character" w:customStyle="1" w:styleId="AssuntodocomentrioChar">
    <w:name w:val="Assunto do comentário Char"/>
    <w:basedOn w:val="TextodecomentrioChar"/>
    <w:link w:val="Assuntodocomentrio"/>
    <w:uiPriority w:val="99"/>
    <w:semiHidden/>
    <w:rsid w:val="006574B1"/>
    <w:rPr>
      <w:rFonts w:ascii="Calibri" w:hAnsi="Calibri"/>
      <w:b/>
      <w:bCs/>
    </w:rPr>
  </w:style>
  <w:style w:type="character" w:customStyle="1" w:styleId="normaltextrun">
    <w:name w:val="normaltextrun"/>
    <w:basedOn w:val="Fontepargpadro"/>
    <w:rsid w:val="006574B1"/>
  </w:style>
  <w:style w:type="paragraph" w:customStyle="1" w:styleId="xtrn1">
    <w:name w:val="x_trn1"/>
    <w:basedOn w:val="Normal"/>
    <w:rsid w:val="006574B1"/>
    <w:pPr>
      <w:suppressAutoHyphens w:val="0"/>
      <w:spacing w:before="100" w:beforeAutospacing="1" w:after="100" w:afterAutospacing="1"/>
    </w:pPr>
    <w:rPr>
      <w:sz w:val="24"/>
      <w:szCs w:val="24"/>
    </w:rPr>
  </w:style>
  <w:style w:type="character" w:customStyle="1" w:styleId="xcontentpasted0">
    <w:name w:val="x_contentpasted0"/>
    <w:basedOn w:val="Fontepargpadro"/>
    <w:rsid w:val="006574B1"/>
  </w:style>
  <w:style w:type="paragraph" w:customStyle="1" w:styleId="xmsonormal">
    <w:name w:val="x_msonormal"/>
    <w:basedOn w:val="Normal"/>
    <w:rsid w:val="006574B1"/>
    <w:pPr>
      <w:suppressAutoHyphens w:val="0"/>
      <w:spacing w:before="100" w:beforeAutospacing="1" w:after="100" w:afterAutospacing="1"/>
    </w:pPr>
    <w:rPr>
      <w:sz w:val="24"/>
      <w:szCs w:val="24"/>
    </w:rPr>
  </w:style>
  <w:style w:type="character" w:customStyle="1" w:styleId="MenoPendente1">
    <w:name w:val="Menção Pendente1"/>
    <w:basedOn w:val="Fontepargpadro"/>
    <w:uiPriority w:val="99"/>
    <w:semiHidden/>
    <w:unhideWhenUsed/>
    <w:rsid w:val="006574B1"/>
    <w:rPr>
      <w:color w:val="605E5C"/>
      <w:shd w:val="clear" w:color="auto" w:fill="E1DFDD"/>
    </w:rPr>
  </w:style>
  <w:style w:type="character" w:customStyle="1" w:styleId="TextodecomentrioChar1">
    <w:name w:val="Texto de comentário Char1"/>
    <w:uiPriority w:val="99"/>
    <w:rsid w:val="0090535B"/>
    <w:rPr>
      <w:lang w:eastAsia="zh-CN"/>
    </w:rPr>
  </w:style>
  <w:style w:type="character" w:styleId="HiperlinkVisitado">
    <w:name w:val="FollowedHyperlink"/>
    <w:basedOn w:val="Fontepargpadro"/>
    <w:uiPriority w:val="99"/>
    <w:semiHidden/>
    <w:unhideWhenUsed/>
    <w:rsid w:val="004028B2"/>
    <w:rPr>
      <w:color w:val="954F72" w:themeColor="followedHyperlink"/>
      <w:u w:val="single"/>
    </w:rPr>
  </w:style>
  <w:style w:type="character" w:customStyle="1" w:styleId="CitaoChar">
    <w:name w:val="Citação Char"/>
    <w:basedOn w:val="Fontepargpadro"/>
    <w:link w:val="Citao"/>
    <w:qFormat/>
    <w:rsid w:val="007E0112"/>
    <w:rPr>
      <w:rFonts w:ascii="Arial" w:eastAsia="Calibri" w:hAnsi="Arial" w:cs="Tahoma"/>
      <w:i/>
      <w:iCs/>
      <w:color w:val="000000"/>
      <w:szCs w:val="24"/>
      <w:shd w:val="clear" w:color="auto" w:fill="FFFFCC"/>
    </w:rPr>
  </w:style>
  <w:style w:type="paragraph" w:styleId="Citao">
    <w:name w:val="Quote"/>
    <w:basedOn w:val="Normal"/>
    <w:next w:val="Normal"/>
    <w:link w:val="CitaoChar"/>
    <w:qFormat/>
    <w:rsid w:val="007E0112"/>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ahoma"/>
      <w:i/>
      <w:iCs/>
      <w:color w:val="000000"/>
      <w:szCs w:val="24"/>
    </w:rPr>
  </w:style>
  <w:style w:type="character" w:customStyle="1" w:styleId="CitaoChar1">
    <w:name w:val="Citação Char1"/>
    <w:basedOn w:val="Fontepargpadro"/>
    <w:uiPriority w:val="29"/>
    <w:rsid w:val="007E0112"/>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7792219">
      <w:bodyDiv w:val="1"/>
      <w:marLeft w:val="0"/>
      <w:marRight w:val="0"/>
      <w:marTop w:val="0"/>
      <w:marBottom w:val="0"/>
      <w:divBdr>
        <w:top w:val="none" w:sz="0" w:space="0" w:color="auto"/>
        <w:left w:val="none" w:sz="0" w:space="0" w:color="auto"/>
        <w:bottom w:val="none" w:sz="0" w:space="0" w:color="auto"/>
        <w:right w:val="none" w:sz="0" w:space="0" w:color="auto"/>
      </w:divBdr>
      <w:divsChild>
        <w:div w:id="1191529661">
          <w:marLeft w:val="0"/>
          <w:marRight w:val="0"/>
          <w:marTop w:val="0"/>
          <w:marBottom w:val="0"/>
          <w:divBdr>
            <w:top w:val="none" w:sz="0" w:space="0" w:color="auto"/>
            <w:left w:val="none" w:sz="0" w:space="0" w:color="auto"/>
            <w:bottom w:val="none" w:sz="0" w:space="0" w:color="auto"/>
            <w:right w:val="none" w:sz="0" w:space="0" w:color="auto"/>
          </w:divBdr>
        </w:div>
        <w:div w:id="1471285360">
          <w:marLeft w:val="0"/>
          <w:marRight w:val="0"/>
          <w:marTop w:val="0"/>
          <w:marBottom w:val="0"/>
          <w:divBdr>
            <w:top w:val="none" w:sz="0" w:space="0" w:color="auto"/>
            <w:left w:val="none" w:sz="0" w:space="0" w:color="auto"/>
            <w:bottom w:val="none" w:sz="0" w:space="0" w:color="auto"/>
            <w:right w:val="none" w:sz="0" w:space="0" w:color="auto"/>
          </w:divBdr>
        </w:div>
      </w:divsChild>
    </w:div>
    <w:div w:id="252473302">
      <w:bodyDiv w:val="1"/>
      <w:marLeft w:val="0"/>
      <w:marRight w:val="0"/>
      <w:marTop w:val="0"/>
      <w:marBottom w:val="0"/>
      <w:divBdr>
        <w:top w:val="none" w:sz="0" w:space="0" w:color="auto"/>
        <w:left w:val="none" w:sz="0" w:space="0" w:color="auto"/>
        <w:bottom w:val="none" w:sz="0" w:space="0" w:color="auto"/>
        <w:right w:val="none" w:sz="0" w:space="0" w:color="auto"/>
      </w:divBdr>
    </w:div>
    <w:div w:id="276068219">
      <w:bodyDiv w:val="1"/>
      <w:marLeft w:val="0"/>
      <w:marRight w:val="0"/>
      <w:marTop w:val="0"/>
      <w:marBottom w:val="0"/>
      <w:divBdr>
        <w:top w:val="none" w:sz="0" w:space="0" w:color="auto"/>
        <w:left w:val="none" w:sz="0" w:space="0" w:color="auto"/>
        <w:bottom w:val="none" w:sz="0" w:space="0" w:color="auto"/>
        <w:right w:val="none" w:sz="0" w:space="0" w:color="auto"/>
      </w:divBdr>
    </w:div>
    <w:div w:id="283344732">
      <w:bodyDiv w:val="1"/>
      <w:marLeft w:val="0"/>
      <w:marRight w:val="0"/>
      <w:marTop w:val="0"/>
      <w:marBottom w:val="0"/>
      <w:divBdr>
        <w:top w:val="none" w:sz="0" w:space="0" w:color="auto"/>
        <w:left w:val="none" w:sz="0" w:space="0" w:color="auto"/>
        <w:bottom w:val="none" w:sz="0" w:space="0" w:color="auto"/>
        <w:right w:val="none" w:sz="0" w:space="0" w:color="auto"/>
      </w:divBdr>
      <w:divsChild>
        <w:div w:id="672799358">
          <w:marLeft w:val="0"/>
          <w:marRight w:val="0"/>
          <w:marTop w:val="0"/>
          <w:marBottom w:val="0"/>
          <w:divBdr>
            <w:top w:val="none" w:sz="0" w:space="0" w:color="auto"/>
            <w:left w:val="none" w:sz="0" w:space="0" w:color="auto"/>
            <w:bottom w:val="none" w:sz="0" w:space="0" w:color="auto"/>
            <w:right w:val="none" w:sz="0" w:space="0" w:color="auto"/>
          </w:divBdr>
        </w:div>
        <w:div w:id="1664047754">
          <w:marLeft w:val="0"/>
          <w:marRight w:val="0"/>
          <w:marTop w:val="0"/>
          <w:marBottom w:val="0"/>
          <w:divBdr>
            <w:top w:val="none" w:sz="0" w:space="0" w:color="auto"/>
            <w:left w:val="none" w:sz="0" w:space="0" w:color="auto"/>
            <w:bottom w:val="none" w:sz="0" w:space="0" w:color="auto"/>
            <w:right w:val="none" w:sz="0" w:space="0" w:color="auto"/>
          </w:divBdr>
        </w:div>
      </w:divsChild>
    </w:div>
    <w:div w:id="288707359">
      <w:bodyDiv w:val="1"/>
      <w:marLeft w:val="0"/>
      <w:marRight w:val="0"/>
      <w:marTop w:val="0"/>
      <w:marBottom w:val="0"/>
      <w:divBdr>
        <w:top w:val="none" w:sz="0" w:space="0" w:color="auto"/>
        <w:left w:val="none" w:sz="0" w:space="0" w:color="auto"/>
        <w:bottom w:val="none" w:sz="0" w:space="0" w:color="auto"/>
        <w:right w:val="none" w:sz="0" w:space="0" w:color="auto"/>
      </w:divBdr>
    </w:div>
    <w:div w:id="326515234">
      <w:bodyDiv w:val="1"/>
      <w:marLeft w:val="0"/>
      <w:marRight w:val="0"/>
      <w:marTop w:val="0"/>
      <w:marBottom w:val="0"/>
      <w:divBdr>
        <w:top w:val="none" w:sz="0" w:space="0" w:color="auto"/>
        <w:left w:val="none" w:sz="0" w:space="0" w:color="auto"/>
        <w:bottom w:val="none" w:sz="0" w:space="0" w:color="auto"/>
        <w:right w:val="none" w:sz="0" w:space="0" w:color="auto"/>
      </w:divBdr>
    </w:div>
    <w:div w:id="376703136">
      <w:bodyDiv w:val="1"/>
      <w:marLeft w:val="0"/>
      <w:marRight w:val="0"/>
      <w:marTop w:val="0"/>
      <w:marBottom w:val="0"/>
      <w:divBdr>
        <w:top w:val="none" w:sz="0" w:space="0" w:color="auto"/>
        <w:left w:val="none" w:sz="0" w:space="0" w:color="auto"/>
        <w:bottom w:val="none" w:sz="0" w:space="0" w:color="auto"/>
        <w:right w:val="none" w:sz="0" w:space="0" w:color="auto"/>
      </w:divBdr>
    </w:div>
    <w:div w:id="410583576">
      <w:bodyDiv w:val="1"/>
      <w:marLeft w:val="0"/>
      <w:marRight w:val="0"/>
      <w:marTop w:val="0"/>
      <w:marBottom w:val="0"/>
      <w:divBdr>
        <w:top w:val="none" w:sz="0" w:space="0" w:color="auto"/>
        <w:left w:val="none" w:sz="0" w:space="0" w:color="auto"/>
        <w:bottom w:val="none" w:sz="0" w:space="0" w:color="auto"/>
        <w:right w:val="none" w:sz="0" w:space="0" w:color="auto"/>
      </w:divBdr>
    </w:div>
    <w:div w:id="424620358">
      <w:bodyDiv w:val="1"/>
      <w:marLeft w:val="0"/>
      <w:marRight w:val="0"/>
      <w:marTop w:val="0"/>
      <w:marBottom w:val="0"/>
      <w:divBdr>
        <w:top w:val="none" w:sz="0" w:space="0" w:color="auto"/>
        <w:left w:val="none" w:sz="0" w:space="0" w:color="auto"/>
        <w:bottom w:val="none" w:sz="0" w:space="0" w:color="auto"/>
        <w:right w:val="none" w:sz="0" w:space="0" w:color="auto"/>
      </w:divBdr>
    </w:div>
    <w:div w:id="429349924">
      <w:bodyDiv w:val="1"/>
      <w:marLeft w:val="0"/>
      <w:marRight w:val="0"/>
      <w:marTop w:val="0"/>
      <w:marBottom w:val="0"/>
      <w:divBdr>
        <w:top w:val="none" w:sz="0" w:space="0" w:color="auto"/>
        <w:left w:val="none" w:sz="0" w:space="0" w:color="auto"/>
        <w:bottom w:val="none" w:sz="0" w:space="0" w:color="auto"/>
        <w:right w:val="none" w:sz="0" w:space="0" w:color="auto"/>
      </w:divBdr>
    </w:div>
    <w:div w:id="895706881">
      <w:bodyDiv w:val="1"/>
      <w:marLeft w:val="0"/>
      <w:marRight w:val="0"/>
      <w:marTop w:val="0"/>
      <w:marBottom w:val="0"/>
      <w:divBdr>
        <w:top w:val="none" w:sz="0" w:space="0" w:color="auto"/>
        <w:left w:val="none" w:sz="0" w:space="0" w:color="auto"/>
        <w:bottom w:val="none" w:sz="0" w:space="0" w:color="auto"/>
        <w:right w:val="none" w:sz="0" w:space="0" w:color="auto"/>
      </w:divBdr>
    </w:div>
    <w:div w:id="987780756">
      <w:bodyDiv w:val="1"/>
      <w:marLeft w:val="0"/>
      <w:marRight w:val="0"/>
      <w:marTop w:val="0"/>
      <w:marBottom w:val="0"/>
      <w:divBdr>
        <w:top w:val="none" w:sz="0" w:space="0" w:color="auto"/>
        <w:left w:val="none" w:sz="0" w:space="0" w:color="auto"/>
        <w:bottom w:val="none" w:sz="0" w:space="0" w:color="auto"/>
        <w:right w:val="none" w:sz="0" w:space="0" w:color="auto"/>
      </w:divBdr>
    </w:div>
    <w:div w:id="989869174">
      <w:bodyDiv w:val="1"/>
      <w:marLeft w:val="0"/>
      <w:marRight w:val="0"/>
      <w:marTop w:val="0"/>
      <w:marBottom w:val="0"/>
      <w:divBdr>
        <w:top w:val="none" w:sz="0" w:space="0" w:color="auto"/>
        <w:left w:val="none" w:sz="0" w:space="0" w:color="auto"/>
        <w:bottom w:val="none" w:sz="0" w:space="0" w:color="auto"/>
        <w:right w:val="none" w:sz="0" w:space="0" w:color="auto"/>
      </w:divBdr>
      <w:divsChild>
        <w:div w:id="421880537">
          <w:marLeft w:val="0"/>
          <w:marRight w:val="0"/>
          <w:marTop w:val="0"/>
          <w:marBottom w:val="0"/>
          <w:divBdr>
            <w:top w:val="none" w:sz="0" w:space="0" w:color="auto"/>
            <w:left w:val="none" w:sz="0" w:space="0" w:color="auto"/>
            <w:bottom w:val="none" w:sz="0" w:space="0" w:color="auto"/>
            <w:right w:val="none" w:sz="0" w:space="0" w:color="auto"/>
          </w:divBdr>
        </w:div>
        <w:div w:id="1315642592">
          <w:marLeft w:val="0"/>
          <w:marRight w:val="0"/>
          <w:marTop w:val="0"/>
          <w:marBottom w:val="0"/>
          <w:divBdr>
            <w:top w:val="none" w:sz="0" w:space="0" w:color="auto"/>
            <w:left w:val="none" w:sz="0" w:space="0" w:color="auto"/>
            <w:bottom w:val="none" w:sz="0" w:space="0" w:color="auto"/>
            <w:right w:val="none" w:sz="0" w:space="0" w:color="auto"/>
          </w:divBdr>
        </w:div>
      </w:divsChild>
    </w:div>
    <w:div w:id="1070930971">
      <w:bodyDiv w:val="1"/>
      <w:marLeft w:val="0"/>
      <w:marRight w:val="0"/>
      <w:marTop w:val="0"/>
      <w:marBottom w:val="0"/>
      <w:divBdr>
        <w:top w:val="none" w:sz="0" w:space="0" w:color="auto"/>
        <w:left w:val="none" w:sz="0" w:space="0" w:color="auto"/>
        <w:bottom w:val="none" w:sz="0" w:space="0" w:color="auto"/>
        <w:right w:val="none" w:sz="0" w:space="0" w:color="auto"/>
      </w:divBdr>
      <w:divsChild>
        <w:div w:id="1637105547">
          <w:marLeft w:val="0"/>
          <w:marRight w:val="0"/>
          <w:marTop w:val="0"/>
          <w:marBottom w:val="0"/>
          <w:divBdr>
            <w:top w:val="none" w:sz="0" w:space="0" w:color="auto"/>
            <w:left w:val="none" w:sz="0" w:space="0" w:color="auto"/>
            <w:bottom w:val="none" w:sz="0" w:space="0" w:color="auto"/>
            <w:right w:val="none" w:sz="0" w:space="0" w:color="auto"/>
          </w:divBdr>
        </w:div>
        <w:div w:id="2088259065">
          <w:marLeft w:val="0"/>
          <w:marRight w:val="0"/>
          <w:marTop w:val="0"/>
          <w:marBottom w:val="0"/>
          <w:divBdr>
            <w:top w:val="none" w:sz="0" w:space="0" w:color="auto"/>
            <w:left w:val="none" w:sz="0" w:space="0" w:color="auto"/>
            <w:bottom w:val="none" w:sz="0" w:space="0" w:color="auto"/>
            <w:right w:val="none" w:sz="0" w:space="0" w:color="auto"/>
          </w:divBdr>
        </w:div>
      </w:divsChild>
    </w:div>
    <w:div w:id="1168716438">
      <w:bodyDiv w:val="1"/>
      <w:marLeft w:val="0"/>
      <w:marRight w:val="0"/>
      <w:marTop w:val="0"/>
      <w:marBottom w:val="0"/>
      <w:divBdr>
        <w:top w:val="none" w:sz="0" w:space="0" w:color="auto"/>
        <w:left w:val="none" w:sz="0" w:space="0" w:color="auto"/>
        <w:bottom w:val="none" w:sz="0" w:space="0" w:color="auto"/>
        <w:right w:val="none" w:sz="0" w:space="0" w:color="auto"/>
      </w:divBdr>
    </w:div>
    <w:div w:id="1178273382">
      <w:bodyDiv w:val="1"/>
      <w:marLeft w:val="0"/>
      <w:marRight w:val="0"/>
      <w:marTop w:val="0"/>
      <w:marBottom w:val="0"/>
      <w:divBdr>
        <w:top w:val="none" w:sz="0" w:space="0" w:color="auto"/>
        <w:left w:val="none" w:sz="0" w:space="0" w:color="auto"/>
        <w:bottom w:val="none" w:sz="0" w:space="0" w:color="auto"/>
        <w:right w:val="none" w:sz="0" w:space="0" w:color="auto"/>
      </w:divBdr>
    </w:div>
    <w:div w:id="1226574166">
      <w:bodyDiv w:val="1"/>
      <w:marLeft w:val="0"/>
      <w:marRight w:val="0"/>
      <w:marTop w:val="0"/>
      <w:marBottom w:val="0"/>
      <w:divBdr>
        <w:top w:val="none" w:sz="0" w:space="0" w:color="auto"/>
        <w:left w:val="none" w:sz="0" w:space="0" w:color="auto"/>
        <w:bottom w:val="none" w:sz="0" w:space="0" w:color="auto"/>
        <w:right w:val="none" w:sz="0" w:space="0" w:color="auto"/>
      </w:divBdr>
    </w:div>
    <w:div w:id="1272323978">
      <w:bodyDiv w:val="1"/>
      <w:marLeft w:val="0"/>
      <w:marRight w:val="0"/>
      <w:marTop w:val="0"/>
      <w:marBottom w:val="0"/>
      <w:divBdr>
        <w:top w:val="none" w:sz="0" w:space="0" w:color="auto"/>
        <w:left w:val="none" w:sz="0" w:space="0" w:color="auto"/>
        <w:bottom w:val="none" w:sz="0" w:space="0" w:color="auto"/>
        <w:right w:val="none" w:sz="0" w:space="0" w:color="auto"/>
      </w:divBdr>
    </w:div>
    <w:div w:id="1302879757">
      <w:bodyDiv w:val="1"/>
      <w:marLeft w:val="0"/>
      <w:marRight w:val="0"/>
      <w:marTop w:val="0"/>
      <w:marBottom w:val="0"/>
      <w:divBdr>
        <w:top w:val="none" w:sz="0" w:space="0" w:color="auto"/>
        <w:left w:val="none" w:sz="0" w:space="0" w:color="auto"/>
        <w:bottom w:val="none" w:sz="0" w:space="0" w:color="auto"/>
        <w:right w:val="none" w:sz="0" w:space="0" w:color="auto"/>
      </w:divBdr>
    </w:div>
    <w:div w:id="1468008962">
      <w:bodyDiv w:val="1"/>
      <w:marLeft w:val="0"/>
      <w:marRight w:val="0"/>
      <w:marTop w:val="0"/>
      <w:marBottom w:val="0"/>
      <w:divBdr>
        <w:top w:val="none" w:sz="0" w:space="0" w:color="auto"/>
        <w:left w:val="none" w:sz="0" w:space="0" w:color="auto"/>
        <w:bottom w:val="none" w:sz="0" w:space="0" w:color="auto"/>
        <w:right w:val="none" w:sz="0" w:space="0" w:color="auto"/>
      </w:divBdr>
    </w:div>
    <w:div w:id="1568372206">
      <w:bodyDiv w:val="1"/>
      <w:marLeft w:val="0"/>
      <w:marRight w:val="0"/>
      <w:marTop w:val="0"/>
      <w:marBottom w:val="0"/>
      <w:divBdr>
        <w:top w:val="none" w:sz="0" w:space="0" w:color="auto"/>
        <w:left w:val="none" w:sz="0" w:space="0" w:color="auto"/>
        <w:bottom w:val="none" w:sz="0" w:space="0" w:color="auto"/>
        <w:right w:val="none" w:sz="0" w:space="0" w:color="auto"/>
      </w:divBdr>
    </w:div>
    <w:div w:id="1594439015">
      <w:bodyDiv w:val="1"/>
      <w:marLeft w:val="0"/>
      <w:marRight w:val="0"/>
      <w:marTop w:val="0"/>
      <w:marBottom w:val="0"/>
      <w:divBdr>
        <w:top w:val="none" w:sz="0" w:space="0" w:color="auto"/>
        <w:left w:val="none" w:sz="0" w:space="0" w:color="auto"/>
        <w:bottom w:val="none" w:sz="0" w:space="0" w:color="auto"/>
        <w:right w:val="none" w:sz="0" w:space="0" w:color="auto"/>
      </w:divBdr>
    </w:div>
    <w:div w:id="1597639647">
      <w:bodyDiv w:val="1"/>
      <w:marLeft w:val="0"/>
      <w:marRight w:val="0"/>
      <w:marTop w:val="0"/>
      <w:marBottom w:val="0"/>
      <w:divBdr>
        <w:top w:val="none" w:sz="0" w:space="0" w:color="auto"/>
        <w:left w:val="none" w:sz="0" w:space="0" w:color="auto"/>
        <w:bottom w:val="none" w:sz="0" w:space="0" w:color="auto"/>
        <w:right w:val="none" w:sz="0" w:space="0" w:color="auto"/>
      </w:divBdr>
      <w:divsChild>
        <w:div w:id="1343170515">
          <w:marLeft w:val="0"/>
          <w:marRight w:val="0"/>
          <w:marTop w:val="0"/>
          <w:marBottom w:val="0"/>
          <w:divBdr>
            <w:top w:val="none" w:sz="0" w:space="0" w:color="auto"/>
            <w:left w:val="none" w:sz="0" w:space="0" w:color="auto"/>
            <w:bottom w:val="none" w:sz="0" w:space="0" w:color="auto"/>
            <w:right w:val="none" w:sz="0" w:space="0" w:color="auto"/>
          </w:divBdr>
          <w:divsChild>
            <w:div w:id="2130270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7396441">
      <w:bodyDiv w:val="1"/>
      <w:marLeft w:val="0"/>
      <w:marRight w:val="0"/>
      <w:marTop w:val="0"/>
      <w:marBottom w:val="0"/>
      <w:divBdr>
        <w:top w:val="none" w:sz="0" w:space="0" w:color="auto"/>
        <w:left w:val="none" w:sz="0" w:space="0" w:color="auto"/>
        <w:bottom w:val="none" w:sz="0" w:space="0" w:color="auto"/>
        <w:right w:val="none" w:sz="0" w:space="0" w:color="auto"/>
      </w:divBdr>
    </w:div>
    <w:div w:id="1683702550">
      <w:bodyDiv w:val="1"/>
      <w:marLeft w:val="0"/>
      <w:marRight w:val="0"/>
      <w:marTop w:val="0"/>
      <w:marBottom w:val="0"/>
      <w:divBdr>
        <w:top w:val="none" w:sz="0" w:space="0" w:color="auto"/>
        <w:left w:val="none" w:sz="0" w:space="0" w:color="auto"/>
        <w:bottom w:val="none" w:sz="0" w:space="0" w:color="auto"/>
        <w:right w:val="none" w:sz="0" w:space="0" w:color="auto"/>
      </w:divBdr>
    </w:div>
    <w:div w:id="1808274411">
      <w:bodyDiv w:val="1"/>
      <w:marLeft w:val="0"/>
      <w:marRight w:val="0"/>
      <w:marTop w:val="0"/>
      <w:marBottom w:val="0"/>
      <w:divBdr>
        <w:top w:val="none" w:sz="0" w:space="0" w:color="auto"/>
        <w:left w:val="none" w:sz="0" w:space="0" w:color="auto"/>
        <w:bottom w:val="none" w:sz="0" w:space="0" w:color="auto"/>
        <w:right w:val="none" w:sz="0" w:space="0" w:color="auto"/>
      </w:divBdr>
      <w:divsChild>
        <w:div w:id="492990645">
          <w:marLeft w:val="0"/>
          <w:marRight w:val="0"/>
          <w:marTop w:val="0"/>
          <w:marBottom w:val="0"/>
          <w:divBdr>
            <w:top w:val="none" w:sz="0" w:space="0" w:color="auto"/>
            <w:left w:val="none" w:sz="0" w:space="0" w:color="auto"/>
            <w:bottom w:val="none" w:sz="0" w:space="0" w:color="auto"/>
            <w:right w:val="none" w:sz="0" w:space="0" w:color="auto"/>
          </w:divBdr>
          <w:divsChild>
            <w:div w:id="821972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4972075">
      <w:bodyDiv w:val="1"/>
      <w:marLeft w:val="0"/>
      <w:marRight w:val="0"/>
      <w:marTop w:val="0"/>
      <w:marBottom w:val="0"/>
      <w:divBdr>
        <w:top w:val="none" w:sz="0" w:space="0" w:color="auto"/>
        <w:left w:val="none" w:sz="0" w:space="0" w:color="auto"/>
        <w:bottom w:val="none" w:sz="0" w:space="0" w:color="auto"/>
        <w:right w:val="none" w:sz="0" w:space="0" w:color="auto"/>
      </w:divBdr>
    </w:div>
    <w:div w:id="2111654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tc.df.gov.br/web/site/licitacoes" TargetMode="External"/><Relationship Id="rId18" Type="http://schemas.openxmlformats.org/officeDocument/2006/relationships/hyperlink" Target="http://www.gov.br/compras" TargetMode="External"/><Relationship Id="rId26" Type="http://schemas.openxmlformats.org/officeDocument/2006/relationships/image" Target="media/image6.png"/><Relationship Id="rId3" Type="http://schemas.openxmlformats.org/officeDocument/2006/relationships/customXml" Target="../customXml/item3.xml"/><Relationship Id="rId21" Type="http://schemas.openxmlformats.org/officeDocument/2006/relationships/image" Target="media/image1.wmf"/><Relationship Id="rId7" Type="http://schemas.openxmlformats.org/officeDocument/2006/relationships/settings" Target="settings.xml"/><Relationship Id="rId12" Type="http://schemas.openxmlformats.org/officeDocument/2006/relationships/hyperlink" Target="mailto:selic@tc.df.gov.br" TargetMode="External"/><Relationship Id="rId17" Type="http://schemas.openxmlformats.org/officeDocument/2006/relationships/hyperlink" Target="http://www.planalto.gov.br/ccivil_03/_ato2019-2022/2021/lei/L14133.htm" TargetMode="External"/><Relationship Id="rId25"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hyperlink" Target="http://www.planalto.gov.br/ccivil_03/_ato2019-2022/2021/lei/L14133.htm" TargetMode="External"/><Relationship Id="rId20" Type="http://schemas.openxmlformats.org/officeDocument/2006/relationships/hyperlink" Target="mailto:saed.gab@tc.df.gov.br"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gov.br/compras" TargetMode="External"/><Relationship Id="rId24" Type="http://schemas.openxmlformats.org/officeDocument/2006/relationships/image" Target="media/image4.jpeg"/><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gov.br" TargetMode="External"/><Relationship Id="rId23" Type="http://schemas.openxmlformats.org/officeDocument/2006/relationships/image" Target="media/image3.wmf"/><Relationship Id="rId28" Type="http://schemas.openxmlformats.org/officeDocument/2006/relationships/image" Target="media/image8.jpeg"/><Relationship Id="rId10" Type="http://schemas.openxmlformats.org/officeDocument/2006/relationships/endnotes" Target="endnotes.xml"/><Relationship Id="rId19" Type="http://schemas.openxmlformats.org/officeDocument/2006/relationships/hyperlink" Target="https://normas.leg.br/?urn=urn:lex:br:federal:constituicao:1988-10-05;1988"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gov.br" TargetMode="External"/><Relationship Id="rId22" Type="http://schemas.openxmlformats.org/officeDocument/2006/relationships/image" Target="media/image2.wmf"/><Relationship Id="rId27" Type="http://schemas.openxmlformats.org/officeDocument/2006/relationships/image" Target="media/image7.jpeg"/><Relationship Id="rId3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neska\Tribunal%20de%20Contas%20do%20Distrito%20Federal\SELIC%20SPC%20-%20General\compras\Contrata&#231;&#227;o%20Direta%20-%20Dispensa%20e%20Inexigibilidade\000%20-%20Modelo%20Edital%20DISPENSA%20Eletr&#244;nica%20SEM%20CONTRATO%20-%2021-12-2023.dotx"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6d483d6-7cde-454f-9700-1dca77a67851" xsi:nil="true"/>
    <lcf76f155ced4ddcb4097134ff3c332f xmlns="5f1ce42f-c57e-4699-9768-bf8c2a029303">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CA85EEB1003B445BFA9C09079EFAE82" ma:contentTypeVersion="18" ma:contentTypeDescription="Create a new document." ma:contentTypeScope="" ma:versionID="3aaffb2baf379fd7affc3e2e0414f8d8">
  <xsd:schema xmlns:xsd="http://www.w3.org/2001/XMLSchema" xmlns:xs="http://www.w3.org/2001/XMLSchema" xmlns:p="http://schemas.microsoft.com/office/2006/metadata/properties" xmlns:ns2="5f1ce42f-c57e-4699-9768-bf8c2a029303" xmlns:ns3="a6d483d6-7cde-454f-9700-1dca77a67851" targetNamespace="http://schemas.microsoft.com/office/2006/metadata/properties" ma:root="true" ma:fieldsID="98cf842f6ae81a9072bcc2c04c71bf2d" ns2:_="" ns3:_="">
    <xsd:import namespace="5f1ce42f-c57e-4699-9768-bf8c2a029303"/>
    <xsd:import namespace="a6d483d6-7cde-454f-9700-1dca77a6785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DateTaken"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1ce42f-c57e-4699-9768-bf8c2a0293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50763be7-2c5e-4ee0-a9d0-09b2389b878d" ma:termSetId="09814cd3-568e-fe90-9814-8d621ff8fb84" ma:anchorId="fba54fb3-c3e1-fe81-a776-ca4b69148c4d" ma:open="true" ma:isKeyword="false">
      <xsd:complexType>
        <xsd:sequence>
          <xsd:element ref="pc:Terms" minOccurs="0" maxOccurs="1"/>
        </xsd:sequence>
      </xsd:complex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d483d6-7cde-454f-9700-1dca77a6785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967a98b9-2c2f-46ca-85fb-e2f5dff28f76}" ma:internalName="TaxCatchAll" ma:showField="CatchAllData" ma:web="a6d483d6-7cde-454f-9700-1dca77a6785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4AA1576-6023-4F16-8BE8-8EE0E14857E2}">
  <ds:schemaRefs>
    <ds:schemaRef ds:uri="http://schemas.openxmlformats.org/officeDocument/2006/bibliography"/>
  </ds:schemaRefs>
</ds:datastoreItem>
</file>

<file path=customXml/itemProps2.xml><?xml version="1.0" encoding="utf-8"?>
<ds:datastoreItem xmlns:ds="http://schemas.openxmlformats.org/officeDocument/2006/customXml" ds:itemID="{613417E7-7621-4A23-9619-721A997DE443}">
  <ds:schemaRefs>
    <ds:schemaRef ds:uri="http://schemas.microsoft.com/sharepoint/v3/contenttype/forms"/>
  </ds:schemaRefs>
</ds:datastoreItem>
</file>

<file path=customXml/itemProps3.xml><?xml version="1.0" encoding="utf-8"?>
<ds:datastoreItem xmlns:ds="http://schemas.openxmlformats.org/officeDocument/2006/customXml" ds:itemID="{6350DCF1-DCBE-4650-A883-45C199A9CBFF}">
  <ds:schemaRefs>
    <ds:schemaRef ds:uri="http://schemas.microsoft.com/office/2006/metadata/properties"/>
    <ds:schemaRef ds:uri="http://schemas.microsoft.com/office/infopath/2007/PartnerControls"/>
    <ds:schemaRef ds:uri="a6d483d6-7cde-454f-9700-1dca77a67851"/>
    <ds:schemaRef ds:uri="5f1ce42f-c57e-4699-9768-bf8c2a029303"/>
  </ds:schemaRefs>
</ds:datastoreItem>
</file>

<file path=customXml/itemProps4.xml><?xml version="1.0" encoding="utf-8"?>
<ds:datastoreItem xmlns:ds="http://schemas.openxmlformats.org/officeDocument/2006/customXml" ds:itemID="{5E34B84A-7D20-43F0-965B-80CE278CFB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1ce42f-c57e-4699-9768-bf8c2a029303"/>
    <ds:schemaRef ds:uri="a6d483d6-7cde-454f-9700-1dca77a678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000 - Modelo Edital DISPENSA Eletrônica SEM CONTRATO - 21-12-2023</Template>
  <TotalTime>92</TotalTime>
  <Pages>6</Pages>
  <Words>8373</Words>
  <Characters>45218</Characters>
  <Application>Microsoft Office Word</Application>
  <DocSecurity>0</DocSecurity>
  <Lines>376</Lines>
  <Paragraphs>106</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53485</CharactersWithSpaces>
  <SharedDoc>false</SharedDoc>
  <HLinks>
    <vt:vector size="6" baseType="variant">
      <vt:variant>
        <vt:i4>5308526</vt:i4>
      </vt:variant>
      <vt:variant>
        <vt:i4>0</vt:i4>
      </vt:variant>
      <vt:variant>
        <vt:i4>0</vt:i4>
      </vt:variant>
      <vt:variant>
        <vt:i4>5</vt:i4>
      </vt:variant>
      <vt:variant>
        <vt:lpwstr>mailto:selic@tc.df.gov.br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Aquisição de adesivos para veículos</dc:subject>
  <dc:creator>Anneska Rayssa Lima De Abreu</dc:creator>
  <cp:lastModifiedBy>Alessandra Ribeiro Astuti</cp:lastModifiedBy>
  <cp:revision>6</cp:revision>
  <cp:lastPrinted>2014-09-10T18:02:00Z</cp:lastPrinted>
  <dcterms:created xsi:type="dcterms:W3CDTF">2024-06-06T20:51:00Z</dcterms:created>
  <dcterms:modified xsi:type="dcterms:W3CDTF">2024-06-12T22:45:00Z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0x010100ACA85EEB1003B445BFA9C09079EFAE82</vt:lpwstr>
  </property>
  <property fmtid="{D5CDD505-2E9C-101B-9397-08002B2CF9AE}" pid="3" name="MediaServiceImageTags">
    <vt:lpwstr/>
  </property>
</Properties>
</file>